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041C4" w14:textId="09868FBC" w:rsidR="00402246" w:rsidRDefault="00936974">
      <w:r>
        <w:rPr>
          <w:rFonts w:ascii="Times New Roman" w:hAnsi="Times New Roman" w:cs="Times New Roman"/>
          <w:noProof/>
          <w:sz w:val="24"/>
        </w:rPr>
        <w:drawing>
          <wp:anchor distT="0" distB="0" distL="114300" distR="114300" simplePos="0" relativeHeight="251659264" behindDoc="1" locked="0" layoutInCell="1" allowOverlap="1" wp14:anchorId="0A44DA7E" wp14:editId="546CD76B">
            <wp:simplePos x="0" y="0"/>
            <wp:positionH relativeFrom="margin">
              <wp:posOffset>4048125</wp:posOffset>
            </wp:positionH>
            <wp:positionV relativeFrom="paragraph">
              <wp:posOffset>-753110</wp:posOffset>
            </wp:positionV>
            <wp:extent cx="1355270" cy="623618"/>
            <wp:effectExtent l="0" t="0" r="0" b="508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p>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5A19511D" w14:textId="77777777" w:rsidTr="00C438D1">
        <w:tc>
          <w:tcPr>
            <w:tcW w:w="8654" w:type="dxa"/>
            <w:shd w:val="clear" w:color="auto" w:fill="4189DD"/>
          </w:tcPr>
          <w:p w14:paraId="37A7B839"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467971">
              <w:rPr>
                <w:rFonts w:ascii="Trebuchet MS" w:hAnsi="Trebuchet MS" w:cs="Arial"/>
                <w:b/>
                <w:bCs/>
                <w:color w:val="FFFFFF"/>
                <w:sz w:val="40"/>
              </w:rPr>
              <w:t xml:space="preserve">de proyectos </w:t>
            </w:r>
            <w:r w:rsidR="00AC35E2">
              <w:rPr>
                <w:rFonts w:ascii="Trebuchet MS" w:hAnsi="Trebuchet MS" w:cs="Arial"/>
                <w:b/>
                <w:bCs/>
                <w:color w:val="FFFFFF"/>
                <w:sz w:val="40"/>
              </w:rPr>
              <w:t>Prim</w:t>
            </w:r>
            <w:r w:rsidRPr="0033679B">
              <w:rPr>
                <w:rFonts w:ascii="Trebuchet MS" w:hAnsi="Trebuchet MS" w:cs="Arial"/>
                <w:b/>
                <w:bCs/>
                <w:color w:val="FFFFFF"/>
                <w:sz w:val="40"/>
              </w:rPr>
              <w:t>-VAL</w:t>
            </w:r>
          </w:p>
          <w:p w14:paraId="38532924"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AC35E2">
              <w:rPr>
                <w:rFonts w:ascii="Trebuchet MS" w:hAnsi="Trebuchet MS" w:cs="Arial"/>
                <w:b/>
                <w:bCs/>
                <w:color w:val="FFFFFF"/>
                <w:sz w:val="28"/>
              </w:rPr>
              <w:t>p</w:t>
            </w:r>
            <w:r w:rsidR="00AC35E2" w:rsidRPr="00AC35E2">
              <w:rPr>
                <w:rFonts w:ascii="Trebuchet MS" w:hAnsi="Trebuchet MS" w:cs="Arial"/>
                <w:b/>
                <w:bCs/>
                <w:color w:val="FFFFFF"/>
                <w:sz w:val="28"/>
              </w:rPr>
              <w:t>royectos de investigación en atención primaria</w:t>
            </w:r>
            <w:r w:rsidR="00973263" w:rsidRPr="00973263">
              <w:rPr>
                <w:rFonts w:ascii="Trebuchet MS" w:hAnsi="Trebuchet MS" w:cs="Arial"/>
                <w:b/>
                <w:bCs/>
                <w:color w:val="FFFFFF"/>
                <w:sz w:val="28"/>
              </w:rPr>
              <w:t>)</w:t>
            </w:r>
          </w:p>
          <w:p w14:paraId="695E1A06" w14:textId="78FEE95E" w:rsidR="00032160" w:rsidRDefault="0053052F"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D840C6">
              <w:rPr>
                <w:rFonts w:ascii="Trebuchet MS" w:hAnsi="Trebuchet MS" w:cs="Arial"/>
                <w:b/>
                <w:bCs/>
                <w:color w:val="FFFFFF"/>
                <w:sz w:val="28"/>
              </w:rPr>
              <w:t>2</w:t>
            </w:r>
            <w:r w:rsidR="00936974">
              <w:rPr>
                <w:rFonts w:ascii="Trebuchet MS" w:hAnsi="Trebuchet MS" w:cs="Arial"/>
                <w:b/>
                <w:bCs/>
                <w:color w:val="FFFFFF"/>
                <w:sz w:val="28"/>
              </w:rPr>
              <w:t>4</w:t>
            </w:r>
          </w:p>
        </w:tc>
      </w:tr>
    </w:tbl>
    <w:p w14:paraId="1849A5D2" w14:textId="77777777" w:rsidR="00C438D1" w:rsidRDefault="00C438D1" w:rsidP="00C438D1">
      <w:pPr>
        <w:pStyle w:val="Piedepgina"/>
        <w:tabs>
          <w:tab w:val="clear" w:pos="4252"/>
          <w:tab w:val="clear" w:pos="8504"/>
        </w:tabs>
        <w:rPr>
          <w:rFonts w:ascii="Trebuchet MS" w:hAnsi="Trebuchet MS" w:cs="Arial"/>
        </w:rPr>
      </w:pPr>
    </w:p>
    <w:p w14:paraId="5C6B2C6C"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4BE349E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169421D9"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70297AD5" w14:textId="77777777" w:rsidTr="00525E09">
        <w:trPr>
          <w:cantSplit/>
        </w:trPr>
        <w:tc>
          <w:tcPr>
            <w:tcW w:w="8638" w:type="dxa"/>
            <w:gridSpan w:val="7"/>
            <w:tcBorders>
              <w:top w:val="single" w:sz="4" w:space="0" w:color="auto"/>
            </w:tcBorders>
            <w:vAlign w:val="center"/>
          </w:tcPr>
          <w:p w14:paraId="699765C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576CF7BE" w14:textId="77777777" w:rsidTr="00525E09">
        <w:trPr>
          <w:cantSplit/>
        </w:trPr>
        <w:tc>
          <w:tcPr>
            <w:tcW w:w="8638" w:type="dxa"/>
            <w:gridSpan w:val="7"/>
            <w:tcBorders>
              <w:bottom w:val="nil"/>
            </w:tcBorders>
            <w:vAlign w:val="center"/>
          </w:tcPr>
          <w:p w14:paraId="025A25E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7BEF5854" w14:textId="77777777" w:rsidTr="00525E09">
        <w:trPr>
          <w:cantSplit/>
        </w:trPr>
        <w:tc>
          <w:tcPr>
            <w:tcW w:w="8638" w:type="dxa"/>
            <w:gridSpan w:val="7"/>
            <w:tcBorders>
              <w:top w:val="nil"/>
              <w:bottom w:val="nil"/>
            </w:tcBorders>
            <w:vAlign w:val="center"/>
          </w:tcPr>
          <w:p w14:paraId="0A69124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40BC3241" w14:textId="77777777" w:rsidTr="00525E09">
        <w:tc>
          <w:tcPr>
            <w:tcW w:w="4026" w:type="dxa"/>
            <w:tcBorders>
              <w:top w:val="nil"/>
              <w:bottom w:val="nil"/>
              <w:right w:val="nil"/>
            </w:tcBorders>
            <w:vAlign w:val="center"/>
          </w:tcPr>
          <w:p w14:paraId="281C78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73DA1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42653C04" w14:textId="77777777" w:rsidR="0033679B" w:rsidRPr="00186E8A" w:rsidRDefault="0033679B" w:rsidP="0033679B">
            <w:pPr>
              <w:spacing w:before="0" w:after="0"/>
              <w:rPr>
                <w:rFonts w:ascii="Calibri" w:hAnsi="Calibri" w:cs="Calibri"/>
                <w:b/>
                <w:bCs/>
                <w:sz w:val="20"/>
              </w:rPr>
            </w:pPr>
          </w:p>
        </w:tc>
      </w:tr>
      <w:tr w:rsidR="0033679B" w:rsidRPr="00186E8A" w14:paraId="4D08C5B9" w14:textId="77777777" w:rsidTr="00525E09">
        <w:tc>
          <w:tcPr>
            <w:tcW w:w="4026" w:type="dxa"/>
            <w:tcBorders>
              <w:top w:val="nil"/>
              <w:bottom w:val="single" w:sz="4" w:space="0" w:color="auto"/>
              <w:right w:val="nil"/>
            </w:tcBorders>
            <w:vAlign w:val="center"/>
          </w:tcPr>
          <w:p w14:paraId="0EE0C86D"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6075A4C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1C3F8CC9" w14:textId="77777777" w:rsidR="0033679B" w:rsidRPr="00186E8A" w:rsidRDefault="0033679B" w:rsidP="0033679B">
            <w:pPr>
              <w:spacing w:before="0" w:after="0"/>
              <w:rPr>
                <w:rFonts w:ascii="Calibri" w:hAnsi="Calibri" w:cs="Calibri"/>
                <w:b/>
                <w:bCs/>
                <w:sz w:val="20"/>
              </w:rPr>
            </w:pPr>
          </w:p>
        </w:tc>
      </w:tr>
      <w:tr w:rsidR="0033679B" w:rsidRPr="00186E8A" w14:paraId="6F7E8BB1"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49627B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031BC65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64C1FAF0"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00C4A9ED"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13B78952"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347D1A0" w14:textId="77777777" w:rsidTr="00525E09">
        <w:tblPrEx>
          <w:tblBorders>
            <w:insideH w:val="single" w:sz="4" w:space="0" w:color="auto"/>
          </w:tblBorders>
        </w:tblPrEx>
        <w:tc>
          <w:tcPr>
            <w:tcW w:w="4744" w:type="dxa"/>
            <w:gridSpan w:val="3"/>
            <w:tcBorders>
              <w:top w:val="nil"/>
              <w:bottom w:val="nil"/>
              <w:right w:val="nil"/>
            </w:tcBorders>
            <w:vAlign w:val="center"/>
          </w:tcPr>
          <w:p w14:paraId="5B93C0E4"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4E5BDA83"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34DAA710" w14:textId="77777777" w:rsidR="0033679B" w:rsidRPr="00186E8A" w:rsidRDefault="0033679B" w:rsidP="0033679B">
            <w:pPr>
              <w:spacing w:before="0" w:after="0"/>
              <w:rPr>
                <w:rFonts w:ascii="Calibri" w:hAnsi="Calibri" w:cs="Calibri"/>
                <w:bCs/>
                <w:sz w:val="18"/>
              </w:rPr>
            </w:pPr>
          </w:p>
        </w:tc>
      </w:tr>
      <w:tr w:rsidR="0033679B" w:rsidRPr="00186E8A" w14:paraId="27FB14CB" w14:textId="77777777" w:rsidTr="00525E09">
        <w:tblPrEx>
          <w:tblBorders>
            <w:insideH w:val="single" w:sz="4" w:space="0" w:color="auto"/>
          </w:tblBorders>
        </w:tblPrEx>
        <w:tc>
          <w:tcPr>
            <w:tcW w:w="4744" w:type="dxa"/>
            <w:gridSpan w:val="3"/>
            <w:tcBorders>
              <w:top w:val="nil"/>
              <w:bottom w:val="nil"/>
              <w:right w:val="nil"/>
            </w:tcBorders>
            <w:vAlign w:val="center"/>
          </w:tcPr>
          <w:p w14:paraId="3541C589"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3743ED84" w14:textId="77777777" w:rsidR="0033679B" w:rsidRPr="00375A8D" w:rsidRDefault="0033679B" w:rsidP="0033679B">
            <w:pPr>
              <w:spacing w:before="0" w:after="0"/>
            </w:pPr>
          </w:p>
        </w:tc>
        <w:tc>
          <w:tcPr>
            <w:tcW w:w="1061" w:type="dxa"/>
            <w:tcBorders>
              <w:top w:val="nil"/>
              <w:left w:val="nil"/>
              <w:bottom w:val="nil"/>
            </w:tcBorders>
            <w:vAlign w:val="center"/>
          </w:tcPr>
          <w:p w14:paraId="43FBA523" w14:textId="77777777" w:rsidR="0033679B" w:rsidRPr="00375A8D" w:rsidRDefault="0033679B" w:rsidP="0033679B">
            <w:pPr>
              <w:spacing w:before="0" w:after="0"/>
              <w:rPr>
                <w:rFonts w:ascii="Calibri" w:hAnsi="Calibri" w:cs="Calibri"/>
                <w:sz w:val="18"/>
              </w:rPr>
            </w:pPr>
          </w:p>
        </w:tc>
      </w:tr>
      <w:tr w:rsidR="0033679B" w:rsidRPr="00186E8A" w14:paraId="1430EEF8"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66598ADB"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701D6EF9"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4C59CA" w14:textId="0C7812F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4808EE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437496F" w14:textId="77777777" w:rsidR="0033679B" w:rsidRPr="00186E8A" w:rsidRDefault="0033679B" w:rsidP="0033679B">
            <w:pPr>
              <w:spacing w:before="0" w:after="0"/>
              <w:rPr>
                <w:rFonts w:ascii="Calibri" w:hAnsi="Calibri" w:cs="Calibri"/>
                <w:b/>
                <w:bCs/>
                <w:sz w:val="20"/>
              </w:rPr>
            </w:pPr>
          </w:p>
        </w:tc>
      </w:tr>
      <w:tr w:rsidR="0033679B" w:rsidRPr="00186E8A" w14:paraId="2DC83C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9AA1A86"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33122700"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5C21E5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63E16D1E"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A6F048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700DFE4B"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33C9459F"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5A240B10" w14:textId="757D76CF"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234580D4" w14:textId="77777777" w:rsidTr="00525E09">
        <w:tblPrEx>
          <w:tblBorders>
            <w:insideH w:val="single" w:sz="4" w:space="0" w:color="auto"/>
          </w:tblBorders>
        </w:tblPrEx>
        <w:trPr>
          <w:cantSplit/>
        </w:trPr>
        <w:tc>
          <w:tcPr>
            <w:tcW w:w="8638" w:type="dxa"/>
            <w:gridSpan w:val="7"/>
            <w:tcBorders>
              <w:top w:val="nil"/>
              <w:bottom w:val="nil"/>
            </w:tcBorders>
            <w:vAlign w:val="center"/>
          </w:tcPr>
          <w:p w14:paraId="4B80B25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14AEA4EC" w14:textId="77777777" w:rsidTr="00525E09">
        <w:tblPrEx>
          <w:tblBorders>
            <w:insideH w:val="single" w:sz="4" w:space="0" w:color="auto"/>
          </w:tblBorders>
        </w:tblPrEx>
        <w:tc>
          <w:tcPr>
            <w:tcW w:w="4326" w:type="dxa"/>
            <w:gridSpan w:val="2"/>
            <w:tcBorders>
              <w:top w:val="nil"/>
              <w:bottom w:val="nil"/>
              <w:right w:val="nil"/>
            </w:tcBorders>
            <w:vAlign w:val="center"/>
          </w:tcPr>
          <w:p w14:paraId="3C6C0FB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18A3E3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6255E7E8" w14:textId="77777777" w:rsidR="0033679B" w:rsidRPr="00186E8A" w:rsidRDefault="0033679B" w:rsidP="0033679B">
            <w:pPr>
              <w:spacing w:before="0" w:after="0"/>
              <w:rPr>
                <w:rFonts w:ascii="Calibri" w:hAnsi="Calibri" w:cs="Calibri"/>
                <w:b/>
                <w:bCs/>
                <w:sz w:val="20"/>
              </w:rPr>
            </w:pPr>
          </w:p>
        </w:tc>
      </w:tr>
      <w:tr w:rsidR="0033679B" w:rsidRPr="00186E8A" w14:paraId="7275D7E7" w14:textId="77777777" w:rsidTr="00525E09">
        <w:tblPrEx>
          <w:tblBorders>
            <w:insideH w:val="single" w:sz="4" w:space="0" w:color="auto"/>
          </w:tblBorders>
        </w:tblPrEx>
        <w:tc>
          <w:tcPr>
            <w:tcW w:w="4326" w:type="dxa"/>
            <w:gridSpan w:val="2"/>
            <w:tcBorders>
              <w:top w:val="nil"/>
              <w:bottom w:val="nil"/>
              <w:right w:val="nil"/>
            </w:tcBorders>
            <w:vAlign w:val="center"/>
          </w:tcPr>
          <w:p w14:paraId="0AF9ABF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27468E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58DB5C6E" w14:textId="77777777" w:rsidR="0033679B" w:rsidRPr="00186E8A" w:rsidRDefault="0033679B" w:rsidP="0033679B">
            <w:pPr>
              <w:spacing w:before="0" w:after="0"/>
              <w:rPr>
                <w:rFonts w:ascii="Calibri" w:hAnsi="Calibri" w:cs="Calibri"/>
                <w:b/>
                <w:bCs/>
                <w:sz w:val="20"/>
              </w:rPr>
            </w:pPr>
          </w:p>
        </w:tc>
      </w:tr>
      <w:tr w:rsidR="0033679B" w:rsidRPr="00186E8A" w14:paraId="5D2F99CE" w14:textId="77777777" w:rsidTr="00525E09">
        <w:tblPrEx>
          <w:tblBorders>
            <w:insideH w:val="single" w:sz="4" w:space="0" w:color="auto"/>
          </w:tblBorders>
        </w:tblPrEx>
        <w:tc>
          <w:tcPr>
            <w:tcW w:w="4326" w:type="dxa"/>
            <w:gridSpan w:val="2"/>
            <w:tcBorders>
              <w:top w:val="nil"/>
              <w:bottom w:val="nil"/>
              <w:right w:val="nil"/>
            </w:tcBorders>
            <w:vAlign w:val="center"/>
          </w:tcPr>
          <w:p w14:paraId="2DE8A0FF"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507515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6CC784B" w14:textId="77777777" w:rsidR="0033679B" w:rsidRPr="00186E8A" w:rsidRDefault="0033679B" w:rsidP="0033679B">
            <w:pPr>
              <w:spacing w:before="0" w:after="0"/>
              <w:rPr>
                <w:rFonts w:ascii="Calibri" w:hAnsi="Calibri" w:cs="Calibri"/>
                <w:b/>
                <w:bCs/>
                <w:sz w:val="20"/>
              </w:rPr>
            </w:pPr>
          </w:p>
        </w:tc>
      </w:tr>
      <w:tr w:rsidR="0033679B" w:rsidRPr="00186E8A" w14:paraId="07052CD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062C556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DD4CA3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175DDD72" w14:textId="77777777" w:rsidR="0033679B" w:rsidRPr="00186E8A" w:rsidRDefault="0033679B" w:rsidP="0033679B">
            <w:pPr>
              <w:spacing w:before="0" w:after="0"/>
              <w:rPr>
                <w:rFonts w:ascii="Calibri" w:hAnsi="Calibri" w:cs="Calibri"/>
                <w:b/>
                <w:bCs/>
                <w:sz w:val="20"/>
              </w:rPr>
            </w:pPr>
          </w:p>
        </w:tc>
      </w:tr>
      <w:tr w:rsidR="0033679B" w:rsidRPr="00186E8A" w14:paraId="017D7E21" w14:textId="77777777" w:rsidTr="00525E09">
        <w:tblPrEx>
          <w:tblBorders>
            <w:insideH w:val="single" w:sz="4" w:space="0" w:color="auto"/>
          </w:tblBorders>
        </w:tblPrEx>
        <w:trPr>
          <w:cantSplit/>
        </w:trPr>
        <w:tc>
          <w:tcPr>
            <w:tcW w:w="8638" w:type="dxa"/>
            <w:gridSpan w:val="7"/>
            <w:tcBorders>
              <w:top w:val="nil"/>
            </w:tcBorders>
            <w:vAlign w:val="center"/>
          </w:tcPr>
          <w:p w14:paraId="6C96FAF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725D586"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465C629F" w14:textId="6943C98D" w:rsidR="004775CA" w:rsidRDefault="00467971" w:rsidP="0033679B">
      <w:pPr>
        <w:pStyle w:val="Piedepgina"/>
        <w:jc w:val="both"/>
        <w:rPr>
          <w:rFonts w:ascii="Calibri" w:hAnsi="Calibri" w:cs="Calibri"/>
          <w:sz w:val="13"/>
          <w:szCs w:val="13"/>
        </w:rPr>
        <w:sectPr w:rsidR="004775CA" w:rsidSect="00045EED">
          <w:headerReference w:type="even" r:id="rId11"/>
          <w:headerReference w:type="default" r:id="rId12"/>
          <w:footerReference w:type="even" r:id="rId13"/>
          <w:footerReference w:type="default" r:id="rId14"/>
          <w:headerReference w:type="first" r:id="rId15"/>
          <w:footerReference w:type="first" r:id="rId16"/>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r>
        <w:rPr>
          <w:rFonts w:ascii="Axia" w:hAnsi="Axia" w:cs="Calibri"/>
          <w:sz w:val="18"/>
        </w:rPr>
        <w:t>.</w:t>
      </w: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7C1004AB" w14:textId="77777777" w:rsidTr="00525E09">
        <w:trPr>
          <w:trHeight w:val="305"/>
        </w:trPr>
        <w:tc>
          <w:tcPr>
            <w:tcW w:w="13885" w:type="dxa"/>
            <w:gridSpan w:val="6"/>
            <w:shd w:val="clear" w:color="auto" w:fill="4189DD"/>
            <w:vAlign w:val="center"/>
          </w:tcPr>
          <w:p w14:paraId="6140552A"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3B34CE1B"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0D902137"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6D56EFA7"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25CFFFD2"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73D3C622"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E650EE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25F8590E"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437D31F9"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34F2E6AA"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6587CCFD"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383EE33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795E31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C3503D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68E0B12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EF84C62"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696F5B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85D241A" w14:textId="77777777" w:rsidR="00525E09" w:rsidRPr="00186E8A" w:rsidRDefault="00525E09" w:rsidP="00C04633">
            <w:pPr>
              <w:spacing w:line="240" w:lineRule="auto"/>
              <w:rPr>
                <w:rFonts w:ascii="Calibri" w:hAnsi="Calibri" w:cs="Calibri"/>
                <w:bCs/>
                <w:sz w:val="20"/>
              </w:rPr>
            </w:pPr>
          </w:p>
        </w:tc>
      </w:tr>
      <w:tr w:rsidR="00525E09" w:rsidRPr="00186E8A" w14:paraId="23D5EA2B"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FA0ADA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23270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221F3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145DE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462D6A8"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ED1DB47" w14:textId="77777777" w:rsidR="00525E09" w:rsidRPr="00186E8A" w:rsidRDefault="00525E09" w:rsidP="00C04633">
            <w:pPr>
              <w:spacing w:line="240" w:lineRule="auto"/>
              <w:rPr>
                <w:rFonts w:ascii="Calibri" w:hAnsi="Calibri" w:cs="Calibri"/>
                <w:bCs/>
                <w:sz w:val="20"/>
              </w:rPr>
            </w:pPr>
          </w:p>
        </w:tc>
      </w:tr>
      <w:tr w:rsidR="00525E09" w:rsidRPr="00186E8A" w14:paraId="3B3A7C1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085300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08FCC5D"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79FED7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D66CF38"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28660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4DE9D05" w14:textId="77777777" w:rsidR="00525E09" w:rsidRPr="00186E8A" w:rsidRDefault="00525E09" w:rsidP="00C04633">
            <w:pPr>
              <w:spacing w:line="240" w:lineRule="auto"/>
              <w:rPr>
                <w:rFonts w:ascii="Calibri" w:hAnsi="Calibri" w:cs="Calibri"/>
                <w:bCs/>
                <w:sz w:val="20"/>
              </w:rPr>
            </w:pPr>
          </w:p>
        </w:tc>
      </w:tr>
      <w:tr w:rsidR="00525E09" w:rsidRPr="00186E8A" w14:paraId="0CB4CDF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DB67B4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A5451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B58507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6136EE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29231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D8544FF" w14:textId="77777777" w:rsidR="00525E09" w:rsidRPr="00186E8A" w:rsidRDefault="00525E09" w:rsidP="00C04633">
            <w:pPr>
              <w:spacing w:line="240" w:lineRule="auto"/>
              <w:rPr>
                <w:rFonts w:ascii="Calibri" w:hAnsi="Calibri" w:cs="Calibri"/>
                <w:bCs/>
                <w:sz w:val="20"/>
              </w:rPr>
            </w:pPr>
          </w:p>
        </w:tc>
      </w:tr>
      <w:tr w:rsidR="00525E09" w:rsidRPr="00186E8A" w14:paraId="34790ADA"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F4F5D9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2C56AC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A9E2BB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00A43D"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0A982F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21115AB" w14:textId="77777777" w:rsidR="00525E09" w:rsidRPr="00186E8A" w:rsidRDefault="00525E09" w:rsidP="00C04633">
            <w:pPr>
              <w:spacing w:line="240" w:lineRule="auto"/>
              <w:rPr>
                <w:rFonts w:ascii="Calibri" w:hAnsi="Calibri" w:cs="Calibri"/>
                <w:bCs/>
                <w:sz w:val="20"/>
              </w:rPr>
            </w:pPr>
          </w:p>
        </w:tc>
      </w:tr>
      <w:tr w:rsidR="00525E09" w:rsidRPr="00186E8A" w14:paraId="5E07131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2A21CD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039678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54596C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B76B3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9861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CEF290F" w14:textId="77777777" w:rsidR="00525E09" w:rsidRPr="00186E8A" w:rsidRDefault="00525E09" w:rsidP="00C04633">
            <w:pPr>
              <w:spacing w:line="240" w:lineRule="auto"/>
              <w:rPr>
                <w:rFonts w:ascii="Calibri" w:hAnsi="Calibri" w:cs="Calibri"/>
                <w:bCs/>
                <w:sz w:val="20"/>
              </w:rPr>
            </w:pPr>
          </w:p>
        </w:tc>
      </w:tr>
      <w:tr w:rsidR="00525E09" w:rsidRPr="00186E8A" w14:paraId="3B01A81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0754A9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EBBD49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D71B6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438F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BEC5F8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18A869" w14:textId="77777777" w:rsidR="00525E09" w:rsidRPr="00186E8A" w:rsidRDefault="00525E09" w:rsidP="00C04633">
            <w:pPr>
              <w:spacing w:line="240" w:lineRule="auto"/>
              <w:rPr>
                <w:rFonts w:ascii="Calibri" w:hAnsi="Calibri" w:cs="Calibri"/>
                <w:bCs/>
                <w:sz w:val="20"/>
              </w:rPr>
            </w:pPr>
          </w:p>
        </w:tc>
      </w:tr>
      <w:tr w:rsidR="00525E09" w:rsidRPr="00186E8A" w14:paraId="201717B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99AACC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DE27AF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4947CE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88403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9158FA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358AB6" w14:textId="77777777" w:rsidR="00525E09" w:rsidRPr="00186E8A" w:rsidRDefault="00525E09" w:rsidP="00C04633">
            <w:pPr>
              <w:spacing w:line="240" w:lineRule="auto"/>
              <w:rPr>
                <w:rFonts w:ascii="Calibri" w:hAnsi="Calibri" w:cs="Calibri"/>
                <w:bCs/>
                <w:sz w:val="20"/>
              </w:rPr>
            </w:pPr>
          </w:p>
        </w:tc>
      </w:tr>
      <w:tr w:rsidR="00525E09" w:rsidRPr="00186E8A" w14:paraId="022A38E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0F4EE9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F72EC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6F73B0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A03E9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F8E89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A413210" w14:textId="77777777" w:rsidR="00525E09" w:rsidRPr="00186E8A" w:rsidRDefault="00525E09" w:rsidP="00C04633">
            <w:pPr>
              <w:spacing w:line="240" w:lineRule="auto"/>
              <w:rPr>
                <w:rFonts w:ascii="Calibri" w:hAnsi="Calibri" w:cs="Calibri"/>
                <w:bCs/>
                <w:sz w:val="20"/>
              </w:rPr>
            </w:pPr>
          </w:p>
        </w:tc>
      </w:tr>
      <w:tr w:rsidR="00525E09" w:rsidRPr="00186E8A" w14:paraId="733205B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8D4B18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2AB852E"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920E6D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E458C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D1D57F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9C3AF89" w14:textId="77777777" w:rsidR="00525E09" w:rsidRPr="00186E8A" w:rsidRDefault="00525E09" w:rsidP="00C04633">
            <w:pPr>
              <w:spacing w:line="240" w:lineRule="auto"/>
              <w:rPr>
                <w:rFonts w:ascii="Calibri" w:hAnsi="Calibri" w:cs="Calibri"/>
                <w:bCs/>
                <w:sz w:val="20"/>
              </w:rPr>
            </w:pPr>
          </w:p>
        </w:tc>
      </w:tr>
      <w:tr w:rsidR="00525E09" w:rsidRPr="00186E8A" w14:paraId="6126F4C7"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11138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BF1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9D2109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AD46A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11F7F052"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FCB3115" w14:textId="77777777" w:rsidR="00525E09" w:rsidRPr="00186E8A" w:rsidRDefault="00525E09" w:rsidP="00C04633">
            <w:pPr>
              <w:spacing w:line="240" w:lineRule="auto"/>
              <w:rPr>
                <w:rFonts w:ascii="Calibri" w:hAnsi="Calibri" w:cs="Calibri"/>
                <w:bCs/>
                <w:sz w:val="20"/>
              </w:rPr>
            </w:pPr>
          </w:p>
        </w:tc>
      </w:tr>
      <w:tr w:rsidR="00525E09" w:rsidRPr="00186E8A" w14:paraId="793E240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2E8963C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7C5182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3BF0E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96716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88D32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B1895F7" w14:textId="77777777" w:rsidR="00525E09" w:rsidRPr="00186E8A" w:rsidRDefault="00525E09" w:rsidP="00C04633">
            <w:pPr>
              <w:spacing w:line="240" w:lineRule="auto"/>
              <w:rPr>
                <w:rFonts w:ascii="Calibri" w:hAnsi="Calibri" w:cs="Calibri"/>
                <w:bCs/>
                <w:sz w:val="20"/>
              </w:rPr>
            </w:pPr>
          </w:p>
        </w:tc>
      </w:tr>
      <w:tr w:rsidR="00525E09" w:rsidRPr="00186E8A" w14:paraId="7D467E66"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5FF9381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6EAE8C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CF1339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5540A3"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D9D6EB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ACBFCB" w14:textId="77777777" w:rsidR="00525E09" w:rsidRPr="00186E8A" w:rsidRDefault="00525E09" w:rsidP="00C04633">
            <w:pPr>
              <w:spacing w:line="240" w:lineRule="auto"/>
              <w:rPr>
                <w:rFonts w:ascii="Calibri" w:hAnsi="Calibri" w:cs="Calibri"/>
                <w:bCs/>
                <w:sz w:val="20"/>
              </w:rPr>
            </w:pPr>
          </w:p>
        </w:tc>
      </w:tr>
      <w:tr w:rsidR="00525E09" w:rsidRPr="00186E8A" w14:paraId="74AF42E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BFCF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DD4C84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714343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D25104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EF5BC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9F9F4E" w14:textId="77777777" w:rsidR="00525E09" w:rsidRPr="00186E8A" w:rsidRDefault="00525E09" w:rsidP="00C04633">
            <w:pPr>
              <w:spacing w:line="240" w:lineRule="auto"/>
              <w:rPr>
                <w:rFonts w:ascii="Calibri" w:hAnsi="Calibri" w:cs="Calibri"/>
                <w:bCs/>
                <w:sz w:val="20"/>
              </w:rPr>
            </w:pPr>
          </w:p>
        </w:tc>
      </w:tr>
      <w:tr w:rsidR="00525E09" w:rsidRPr="00186E8A" w14:paraId="62294BC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02A6BAB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5156B34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627D99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D2AAC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9EE6DF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AFE2048" w14:textId="77777777" w:rsidR="00525E09" w:rsidRPr="00186E8A" w:rsidRDefault="00525E09" w:rsidP="00C04633">
            <w:pPr>
              <w:spacing w:line="240" w:lineRule="auto"/>
              <w:rPr>
                <w:rFonts w:ascii="Calibri" w:hAnsi="Calibri" w:cs="Calibri"/>
                <w:bCs/>
                <w:sz w:val="20"/>
              </w:rPr>
            </w:pPr>
          </w:p>
        </w:tc>
      </w:tr>
      <w:tr w:rsidR="00525E09" w:rsidRPr="00186E8A" w14:paraId="78327224"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654D51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24A37B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485CA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7717E94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5C5A59"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102EC5C" w14:textId="77777777" w:rsidR="00525E09" w:rsidRPr="00186E8A" w:rsidRDefault="00525E09" w:rsidP="00C04633">
            <w:pPr>
              <w:spacing w:line="240" w:lineRule="auto"/>
              <w:rPr>
                <w:rFonts w:ascii="Calibri" w:hAnsi="Calibri" w:cs="Calibri"/>
                <w:bCs/>
                <w:sz w:val="20"/>
              </w:rPr>
            </w:pPr>
          </w:p>
        </w:tc>
      </w:tr>
    </w:tbl>
    <w:p w14:paraId="4251BE6C" w14:textId="77777777" w:rsidR="004775CA" w:rsidRPr="00186E8A" w:rsidRDefault="004775CA" w:rsidP="0033679B">
      <w:pPr>
        <w:pStyle w:val="Piedepgina"/>
        <w:jc w:val="both"/>
        <w:rPr>
          <w:rFonts w:ascii="Calibri" w:hAnsi="Calibri" w:cs="Calibri"/>
          <w:sz w:val="13"/>
          <w:szCs w:val="13"/>
        </w:rPr>
      </w:pPr>
    </w:p>
    <w:p w14:paraId="55030C13"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70F322BF"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2FBFD6F0" w14:textId="77777777" w:rsidTr="00CC6E25">
        <w:tc>
          <w:tcPr>
            <w:tcW w:w="8864" w:type="dxa"/>
            <w:shd w:val="clear" w:color="auto" w:fill="4189DD"/>
          </w:tcPr>
          <w:p w14:paraId="3A88DE2A"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6DA57B51"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2587F948"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0078D33B" w14:textId="77777777" w:rsidR="00192A0F" w:rsidRDefault="00192A0F" w:rsidP="00C438D1">
            <w:pPr>
              <w:spacing w:before="0" w:after="0" w:line="240" w:lineRule="auto"/>
              <w:rPr>
                <w:rFonts w:ascii="Trebuchet MS" w:hAnsi="Trebuchet MS" w:cs="Arial"/>
                <w:b/>
                <w:bCs/>
                <w:color w:val="FFFFFF"/>
                <w:sz w:val="20"/>
              </w:rPr>
            </w:pPr>
          </w:p>
          <w:p w14:paraId="364C3B34"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36127D01"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6C7317B8" w14:textId="77777777" w:rsidR="00192A0F" w:rsidRDefault="00192A0F" w:rsidP="00C438D1">
            <w:pPr>
              <w:spacing w:before="0" w:after="0" w:line="240" w:lineRule="auto"/>
              <w:rPr>
                <w:rFonts w:ascii="Trebuchet MS" w:hAnsi="Trebuchet MS" w:cs="Arial"/>
                <w:b/>
                <w:bCs/>
                <w:color w:val="FFFFFF"/>
                <w:sz w:val="20"/>
              </w:rPr>
            </w:pPr>
          </w:p>
          <w:p w14:paraId="1661E283"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443B6806" w14:textId="77777777" w:rsidR="00785F97" w:rsidRPr="00785F97" w:rsidRDefault="00785F97" w:rsidP="00C438D1">
            <w:pPr>
              <w:spacing w:before="0" w:after="0" w:line="240" w:lineRule="auto"/>
              <w:rPr>
                <w:rFonts w:ascii="Trebuchet MS" w:hAnsi="Trebuchet MS" w:cs="Arial"/>
                <w:b/>
                <w:bCs/>
                <w:sz w:val="20"/>
              </w:rPr>
            </w:pPr>
          </w:p>
        </w:tc>
      </w:tr>
      <w:tr w:rsidR="00C438D1" w14:paraId="521ABE0A"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7E526C7F" w14:textId="77777777" w:rsidR="00785F97" w:rsidRDefault="00785F97" w:rsidP="00C438D1">
            <w:pPr>
              <w:spacing w:before="0" w:after="0" w:line="240" w:lineRule="auto"/>
              <w:rPr>
                <w:rFonts w:ascii="Trebuchet MS" w:hAnsi="Trebuchet MS" w:cs="Arial"/>
                <w:b/>
                <w:bCs/>
                <w:sz w:val="20"/>
              </w:rPr>
            </w:pPr>
          </w:p>
          <w:p w14:paraId="3B193BDF"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42AA1F7D"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66F97247" w14:textId="77777777" w:rsidR="00032160" w:rsidRDefault="00032160" w:rsidP="0074697B">
            <w:pPr>
              <w:spacing w:before="0" w:after="0" w:line="240" w:lineRule="auto"/>
              <w:jc w:val="both"/>
              <w:rPr>
                <w:rFonts w:ascii="Trebuchet MS" w:hAnsi="Trebuchet MS" w:cs="Trebuchet MS"/>
              </w:rPr>
            </w:pPr>
          </w:p>
          <w:p w14:paraId="0AA1F62C" w14:textId="77777777" w:rsidR="0033679B" w:rsidRDefault="0033679B" w:rsidP="0074697B">
            <w:pPr>
              <w:spacing w:before="0" w:after="0" w:line="240" w:lineRule="auto"/>
              <w:jc w:val="both"/>
              <w:rPr>
                <w:rFonts w:ascii="Trebuchet MS" w:hAnsi="Trebuchet MS" w:cs="Trebuchet MS"/>
              </w:rPr>
            </w:pPr>
          </w:p>
          <w:p w14:paraId="026DAA70" w14:textId="77777777" w:rsidR="0033679B" w:rsidRDefault="0033679B" w:rsidP="0074697B">
            <w:pPr>
              <w:spacing w:before="0" w:after="0" w:line="240" w:lineRule="auto"/>
              <w:jc w:val="both"/>
              <w:rPr>
                <w:rFonts w:ascii="Trebuchet MS" w:hAnsi="Trebuchet MS" w:cs="Trebuchet MS"/>
              </w:rPr>
            </w:pPr>
          </w:p>
          <w:p w14:paraId="443043DC" w14:textId="77777777" w:rsidR="0033679B" w:rsidRDefault="0033679B" w:rsidP="0074697B">
            <w:pPr>
              <w:spacing w:before="0" w:after="0" w:line="240" w:lineRule="auto"/>
              <w:jc w:val="both"/>
              <w:rPr>
                <w:rFonts w:ascii="Trebuchet MS" w:hAnsi="Trebuchet MS" w:cs="Trebuchet MS"/>
              </w:rPr>
            </w:pPr>
          </w:p>
          <w:p w14:paraId="0AA8191B" w14:textId="77777777" w:rsidR="0033679B" w:rsidRDefault="0033679B" w:rsidP="0074697B">
            <w:pPr>
              <w:spacing w:before="0" w:after="0" w:line="240" w:lineRule="auto"/>
              <w:jc w:val="both"/>
              <w:rPr>
                <w:rFonts w:ascii="Trebuchet MS" w:hAnsi="Trebuchet MS" w:cs="Trebuchet MS"/>
              </w:rPr>
            </w:pPr>
          </w:p>
          <w:p w14:paraId="6DD7E48B" w14:textId="77777777" w:rsidR="0033679B" w:rsidRDefault="0033679B" w:rsidP="0074697B">
            <w:pPr>
              <w:spacing w:before="0" w:after="0" w:line="240" w:lineRule="auto"/>
              <w:jc w:val="both"/>
              <w:rPr>
                <w:rFonts w:ascii="Trebuchet MS" w:hAnsi="Trebuchet MS" w:cs="Trebuchet MS"/>
              </w:rPr>
            </w:pPr>
          </w:p>
          <w:p w14:paraId="0E678A22" w14:textId="77777777" w:rsidR="0033679B" w:rsidRDefault="0033679B" w:rsidP="0074697B">
            <w:pPr>
              <w:spacing w:before="0" w:after="0" w:line="240" w:lineRule="auto"/>
              <w:jc w:val="both"/>
              <w:rPr>
                <w:rFonts w:ascii="Trebuchet MS" w:hAnsi="Trebuchet MS" w:cs="Trebuchet MS"/>
              </w:rPr>
            </w:pPr>
          </w:p>
          <w:p w14:paraId="352AE18A" w14:textId="77777777" w:rsidR="0033679B" w:rsidRDefault="0033679B" w:rsidP="0074697B">
            <w:pPr>
              <w:spacing w:before="0" w:after="0" w:line="240" w:lineRule="auto"/>
              <w:jc w:val="both"/>
              <w:rPr>
                <w:rFonts w:ascii="Trebuchet MS" w:hAnsi="Trebuchet MS" w:cs="Trebuchet MS"/>
              </w:rPr>
            </w:pPr>
          </w:p>
          <w:p w14:paraId="491B44E6" w14:textId="77777777" w:rsidR="0033679B" w:rsidRDefault="0033679B" w:rsidP="0074697B">
            <w:pPr>
              <w:spacing w:before="0" w:after="0" w:line="240" w:lineRule="auto"/>
              <w:jc w:val="both"/>
              <w:rPr>
                <w:rFonts w:ascii="Trebuchet MS" w:hAnsi="Trebuchet MS" w:cs="Trebuchet MS"/>
              </w:rPr>
            </w:pPr>
          </w:p>
          <w:p w14:paraId="362EF642" w14:textId="77777777" w:rsidR="0033679B" w:rsidRPr="00977754" w:rsidRDefault="0033679B" w:rsidP="0074697B">
            <w:pPr>
              <w:spacing w:before="0" w:after="0" w:line="240" w:lineRule="auto"/>
              <w:jc w:val="both"/>
              <w:rPr>
                <w:rFonts w:ascii="Trebuchet MS" w:hAnsi="Trebuchet MS" w:cs="Trebuchet MS"/>
              </w:rPr>
            </w:pPr>
          </w:p>
        </w:tc>
      </w:tr>
    </w:tbl>
    <w:p w14:paraId="1386CC44"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3975739"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556F59D" w14:textId="77777777" w:rsidR="00785F97" w:rsidRDefault="00785F97" w:rsidP="00032160">
            <w:pPr>
              <w:spacing w:before="0" w:after="0" w:line="240" w:lineRule="auto"/>
              <w:jc w:val="center"/>
              <w:rPr>
                <w:rFonts w:ascii="Trebuchet MS" w:hAnsi="Trebuchet MS" w:cs="Arial"/>
                <w:b/>
                <w:bCs/>
                <w:sz w:val="20"/>
              </w:rPr>
            </w:pPr>
          </w:p>
          <w:p w14:paraId="6419689E"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3DCF5468"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55E5FFE8"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7E473F91"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FFA0DC9" w14:textId="77777777" w:rsidR="000D3951" w:rsidRDefault="000D3951" w:rsidP="000D3951">
            <w:pPr>
              <w:pStyle w:val="Prrafodelista"/>
              <w:autoSpaceDE w:val="0"/>
              <w:spacing w:line="240" w:lineRule="auto"/>
              <w:jc w:val="both"/>
              <w:rPr>
                <w:rFonts w:ascii="Axia" w:hAnsi="Axia"/>
                <w:color w:val="000000"/>
                <w:sz w:val="20"/>
                <w:szCs w:val="18"/>
              </w:rPr>
            </w:pPr>
          </w:p>
          <w:p w14:paraId="06EF970A"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308204E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070289C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076B6C4F"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3F26D93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50679D2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32056F6F"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1590D5FC"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706DE429" w14:textId="77777777" w:rsidR="00484347" w:rsidRDefault="00484347" w:rsidP="000D3951">
            <w:pPr>
              <w:autoSpaceDE w:val="0"/>
              <w:spacing w:line="240" w:lineRule="auto"/>
              <w:ind w:left="360"/>
              <w:jc w:val="both"/>
              <w:rPr>
                <w:rFonts w:ascii="Times New Roman" w:hAnsi="Times New Roman"/>
                <w:color w:val="000000"/>
                <w:sz w:val="18"/>
                <w:szCs w:val="18"/>
              </w:rPr>
            </w:pPr>
          </w:p>
          <w:p w14:paraId="42D6DAE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79899D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53E49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745F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BB16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C5199DA" w14:textId="77777777" w:rsidR="004775CA" w:rsidRDefault="004775CA" w:rsidP="000D3951">
            <w:pPr>
              <w:autoSpaceDE w:val="0"/>
              <w:spacing w:line="240" w:lineRule="auto"/>
              <w:ind w:left="360"/>
              <w:jc w:val="both"/>
              <w:rPr>
                <w:rFonts w:ascii="Times New Roman" w:hAnsi="Times New Roman"/>
                <w:color w:val="000000"/>
                <w:sz w:val="18"/>
                <w:szCs w:val="18"/>
              </w:rPr>
            </w:pPr>
          </w:p>
          <w:p w14:paraId="71882D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0441B7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FDDC4B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9CFCA2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38B7D81" w14:textId="77777777" w:rsidR="004775CA" w:rsidRDefault="004775CA" w:rsidP="000D3951">
            <w:pPr>
              <w:autoSpaceDE w:val="0"/>
              <w:spacing w:line="240" w:lineRule="auto"/>
              <w:ind w:left="360"/>
              <w:jc w:val="both"/>
              <w:rPr>
                <w:rFonts w:ascii="Times New Roman" w:hAnsi="Times New Roman"/>
                <w:color w:val="000000"/>
                <w:sz w:val="18"/>
                <w:szCs w:val="18"/>
              </w:rPr>
            </w:pPr>
          </w:p>
          <w:p w14:paraId="295AAC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6912280" w14:textId="77777777" w:rsidR="004775CA" w:rsidRDefault="004775CA" w:rsidP="000D3951">
            <w:pPr>
              <w:autoSpaceDE w:val="0"/>
              <w:spacing w:line="240" w:lineRule="auto"/>
              <w:ind w:left="360"/>
              <w:jc w:val="both"/>
              <w:rPr>
                <w:rFonts w:ascii="Times New Roman" w:hAnsi="Times New Roman"/>
                <w:color w:val="000000"/>
                <w:sz w:val="18"/>
                <w:szCs w:val="18"/>
              </w:rPr>
            </w:pPr>
          </w:p>
          <w:p w14:paraId="58E54D22" w14:textId="77777777" w:rsidR="004775CA" w:rsidRDefault="004775CA" w:rsidP="000D3951">
            <w:pPr>
              <w:autoSpaceDE w:val="0"/>
              <w:spacing w:line="240" w:lineRule="auto"/>
              <w:ind w:left="360"/>
              <w:jc w:val="both"/>
              <w:rPr>
                <w:rFonts w:ascii="Times New Roman" w:hAnsi="Times New Roman"/>
                <w:color w:val="000000"/>
                <w:sz w:val="18"/>
                <w:szCs w:val="18"/>
              </w:rPr>
            </w:pPr>
          </w:p>
          <w:p w14:paraId="6FCCF9E0" w14:textId="77777777" w:rsidR="004775CA" w:rsidRDefault="004775CA" w:rsidP="000D3951">
            <w:pPr>
              <w:autoSpaceDE w:val="0"/>
              <w:spacing w:line="240" w:lineRule="auto"/>
              <w:ind w:left="360"/>
              <w:jc w:val="both"/>
              <w:rPr>
                <w:rFonts w:ascii="Times New Roman" w:hAnsi="Times New Roman"/>
                <w:color w:val="000000"/>
                <w:sz w:val="18"/>
                <w:szCs w:val="18"/>
              </w:rPr>
            </w:pPr>
          </w:p>
          <w:p w14:paraId="259AEF20" w14:textId="77777777" w:rsidR="004775CA" w:rsidRDefault="004775CA" w:rsidP="000D3951">
            <w:pPr>
              <w:autoSpaceDE w:val="0"/>
              <w:spacing w:line="240" w:lineRule="auto"/>
              <w:ind w:left="360"/>
              <w:jc w:val="both"/>
              <w:rPr>
                <w:rFonts w:ascii="Times New Roman" w:hAnsi="Times New Roman"/>
                <w:color w:val="000000"/>
                <w:sz w:val="18"/>
                <w:szCs w:val="18"/>
              </w:rPr>
            </w:pPr>
          </w:p>
          <w:p w14:paraId="43D4761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C2430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F92C0C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FB87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879D0B" w14:textId="77777777" w:rsidR="004775CA" w:rsidRDefault="004775CA" w:rsidP="000D3951">
            <w:pPr>
              <w:autoSpaceDE w:val="0"/>
              <w:spacing w:line="240" w:lineRule="auto"/>
              <w:ind w:left="360"/>
              <w:jc w:val="both"/>
              <w:rPr>
                <w:rFonts w:ascii="Times New Roman" w:hAnsi="Times New Roman"/>
                <w:color w:val="000000"/>
                <w:sz w:val="18"/>
                <w:szCs w:val="18"/>
              </w:rPr>
            </w:pPr>
          </w:p>
          <w:p w14:paraId="3CA0822B" w14:textId="77777777" w:rsidR="004775CA" w:rsidRDefault="004775CA" w:rsidP="000D3951">
            <w:pPr>
              <w:autoSpaceDE w:val="0"/>
              <w:spacing w:line="240" w:lineRule="auto"/>
              <w:ind w:left="360"/>
              <w:jc w:val="both"/>
              <w:rPr>
                <w:rFonts w:ascii="Times New Roman" w:hAnsi="Times New Roman"/>
                <w:color w:val="000000"/>
                <w:sz w:val="18"/>
                <w:szCs w:val="18"/>
              </w:rPr>
            </w:pPr>
          </w:p>
          <w:p w14:paraId="74AE76EC"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152AA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1135BC"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0E5E8874" w14:textId="77777777" w:rsidR="00D21D84" w:rsidRDefault="00D21D84" w:rsidP="001030D6">
      <w:pPr>
        <w:spacing w:before="0" w:after="0" w:line="240" w:lineRule="auto"/>
        <w:rPr>
          <w:rFonts w:ascii="Trebuchet MS" w:hAnsi="Trebuchet MS" w:cs="Trebuchet MS"/>
          <w:lang w:val="sk-SK"/>
        </w:rPr>
      </w:pPr>
    </w:p>
    <w:p w14:paraId="5BA57779" w14:textId="77777777" w:rsidR="00D21D84" w:rsidRDefault="00D21D84" w:rsidP="001030D6">
      <w:pPr>
        <w:spacing w:before="0" w:after="0" w:line="240" w:lineRule="auto"/>
        <w:rPr>
          <w:rFonts w:ascii="Trebuchet MS" w:hAnsi="Trebuchet MS" w:cs="Trebuchet MS"/>
          <w:lang w:val="sk-SK"/>
        </w:rPr>
      </w:pPr>
    </w:p>
    <w:p w14:paraId="75E532AC"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4D546F22"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74D5E8E4"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4C8F056B"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B38526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7ABD23B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450FDA1A"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C2F0153"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2527385"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302668CB"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1ECC8B09"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FCA44"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2F8F57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92A85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F5E3B30"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D117A5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28FA7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C136383"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EDD673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501E15BE"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7FE8FA5"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6BD969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AAC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4078F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6CDDB1"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08199D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6F8362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B418C97"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CBB7FA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1782D7A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D350A91"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66E32FC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4AC8344"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93494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12C39E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28B7354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64EDBC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11970D3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6AE3972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82AA3A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6D4706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E9884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01E93C4"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0179CF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741FE6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F775EFF"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71841B80"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06DC7C2E"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539492CD" w14:textId="77777777" w:rsidR="00AB7956" w:rsidRDefault="00AB7956" w:rsidP="00AB7956">
      <w:pPr>
        <w:spacing w:before="0" w:after="0" w:line="240" w:lineRule="auto"/>
        <w:rPr>
          <w:rFonts w:ascii="Trebuchet MS" w:hAnsi="Trebuchet MS" w:cs="Trebuchet MS"/>
          <w:lang w:val="sk-SK"/>
        </w:rPr>
      </w:pPr>
    </w:p>
    <w:p w14:paraId="05D0B51E" w14:textId="77777777" w:rsidR="00AB7956" w:rsidRDefault="00AB7956" w:rsidP="001030D6">
      <w:pPr>
        <w:spacing w:before="0" w:after="0" w:line="240" w:lineRule="auto"/>
        <w:rPr>
          <w:rFonts w:ascii="Trebuchet MS" w:hAnsi="Trebuchet MS" w:cs="Trebuchet MS"/>
          <w:lang w:val="sk-SK"/>
        </w:rPr>
      </w:pPr>
    </w:p>
    <w:p w14:paraId="32C0EFEE" w14:textId="77777777" w:rsidR="00674799" w:rsidRDefault="00674799" w:rsidP="001030D6">
      <w:pPr>
        <w:spacing w:before="0" w:after="0" w:line="240" w:lineRule="auto"/>
        <w:rPr>
          <w:rFonts w:ascii="Trebuchet MS" w:hAnsi="Trebuchet MS" w:cs="Trebuchet MS"/>
          <w:lang w:val="sk-SK"/>
        </w:rPr>
      </w:pPr>
    </w:p>
    <w:p w14:paraId="2EC1417F" w14:textId="77777777" w:rsidR="00674799" w:rsidRDefault="00674799" w:rsidP="001030D6">
      <w:pPr>
        <w:spacing w:before="0" w:after="0" w:line="240" w:lineRule="auto"/>
        <w:rPr>
          <w:rFonts w:ascii="Trebuchet MS" w:hAnsi="Trebuchet MS" w:cs="Trebuchet MS"/>
          <w:lang w:val="sk-SK"/>
        </w:rPr>
      </w:pPr>
    </w:p>
    <w:p w14:paraId="46FA7C47"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127E9327" w14:textId="77777777" w:rsidR="00674799" w:rsidRDefault="00674799" w:rsidP="00674799">
      <w:pPr>
        <w:spacing w:before="0" w:after="0" w:line="240" w:lineRule="auto"/>
        <w:rPr>
          <w:rFonts w:ascii="Trebuchet MS" w:hAnsi="Trebuchet MS" w:cs="Trebuchet MS"/>
          <w:lang w:val="sk-SK"/>
        </w:rPr>
      </w:pPr>
    </w:p>
    <w:p w14:paraId="1CDFED1A"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597BF2F" w14:textId="77777777" w:rsidR="00674799" w:rsidRPr="0012271E" w:rsidRDefault="00674799" w:rsidP="00674799">
      <w:pPr>
        <w:spacing w:before="0" w:after="0" w:line="240" w:lineRule="auto"/>
        <w:jc w:val="center"/>
        <w:rPr>
          <w:rFonts w:ascii="Trebuchet MS" w:hAnsi="Trebuchet MS" w:cs="Trebuchet MS"/>
          <w:lang w:val="sk-SK"/>
        </w:rPr>
      </w:pPr>
    </w:p>
    <w:p w14:paraId="398E458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220DB1D2"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6530B084" wp14:editId="17F092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026B891A" w14:textId="77777777" w:rsidR="00674799" w:rsidRPr="0012271E" w:rsidRDefault="00674799" w:rsidP="00674799">
      <w:pPr>
        <w:spacing w:before="0" w:after="0" w:line="240" w:lineRule="auto"/>
        <w:jc w:val="center"/>
        <w:rPr>
          <w:rFonts w:ascii="Trebuchet MS" w:hAnsi="Trebuchet MS" w:cs="Trebuchet MS"/>
          <w:lang w:val="sk-SK"/>
        </w:rPr>
      </w:pPr>
    </w:p>
    <w:p w14:paraId="72776CAE"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A913EEE" w14:textId="77777777" w:rsidR="004775CA" w:rsidRDefault="004775CA" w:rsidP="00674799">
      <w:pPr>
        <w:spacing w:before="0" w:after="0" w:line="240" w:lineRule="auto"/>
        <w:jc w:val="center"/>
        <w:rPr>
          <w:rFonts w:ascii="Trebuchet MS" w:hAnsi="Trebuchet MS" w:cs="Trebuchet MS"/>
          <w:lang w:val="sk-SK"/>
        </w:rPr>
      </w:pPr>
    </w:p>
    <w:p w14:paraId="61281AA2" w14:textId="77777777" w:rsidR="004775CA" w:rsidRDefault="004775CA" w:rsidP="00674799">
      <w:pPr>
        <w:spacing w:before="0" w:after="0" w:line="240" w:lineRule="auto"/>
        <w:jc w:val="center"/>
        <w:rPr>
          <w:rFonts w:ascii="Trebuchet MS" w:hAnsi="Trebuchet MS" w:cs="Trebuchet MS"/>
          <w:lang w:val="sk-SK"/>
        </w:rPr>
      </w:pPr>
    </w:p>
    <w:p w14:paraId="5A92A173" w14:textId="77777777" w:rsidR="004775CA" w:rsidRDefault="004775CA" w:rsidP="00674799">
      <w:pPr>
        <w:spacing w:before="0" w:after="0" w:line="240" w:lineRule="auto"/>
        <w:jc w:val="center"/>
        <w:rPr>
          <w:rFonts w:ascii="Trebuchet MS" w:hAnsi="Trebuchet MS" w:cs="Trebuchet MS"/>
          <w:lang w:val="sk-SK"/>
        </w:rPr>
      </w:pPr>
    </w:p>
    <w:p w14:paraId="4648A87F" w14:textId="77777777" w:rsidR="004775CA" w:rsidRDefault="004775CA" w:rsidP="00674799">
      <w:pPr>
        <w:spacing w:before="0" w:after="0" w:line="240" w:lineRule="auto"/>
        <w:jc w:val="center"/>
        <w:rPr>
          <w:rFonts w:ascii="Trebuchet MS" w:hAnsi="Trebuchet MS" w:cs="Trebuchet MS"/>
          <w:lang w:val="sk-SK"/>
        </w:rPr>
      </w:pPr>
    </w:p>
    <w:p w14:paraId="6C74E34E" w14:textId="77777777" w:rsidR="004775CA" w:rsidRDefault="004775CA" w:rsidP="00674799">
      <w:pPr>
        <w:spacing w:before="0" w:after="0" w:line="240" w:lineRule="auto"/>
        <w:jc w:val="center"/>
        <w:rPr>
          <w:rFonts w:ascii="Trebuchet MS" w:hAnsi="Trebuchet MS" w:cs="Trebuchet MS"/>
          <w:lang w:val="sk-SK"/>
        </w:rPr>
      </w:pPr>
    </w:p>
    <w:p w14:paraId="5B411900" w14:textId="77777777" w:rsidR="004775CA" w:rsidRDefault="004775CA" w:rsidP="00674799">
      <w:pPr>
        <w:spacing w:before="0" w:after="0" w:line="240" w:lineRule="auto"/>
        <w:jc w:val="center"/>
        <w:rPr>
          <w:rFonts w:ascii="Trebuchet MS" w:hAnsi="Trebuchet MS" w:cs="Trebuchet MS"/>
          <w:lang w:val="sk-SK"/>
        </w:rPr>
      </w:pPr>
    </w:p>
    <w:p w14:paraId="6B6903F7" w14:textId="77777777" w:rsidR="004775CA" w:rsidRDefault="004775CA" w:rsidP="00674799">
      <w:pPr>
        <w:spacing w:before="0" w:after="0" w:line="240" w:lineRule="auto"/>
        <w:jc w:val="center"/>
        <w:rPr>
          <w:rFonts w:ascii="Trebuchet MS" w:hAnsi="Trebuchet MS" w:cs="Trebuchet MS"/>
          <w:lang w:val="sk-SK"/>
        </w:rPr>
      </w:pPr>
    </w:p>
    <w:p w14:paraId="36CA1B4F" w14:textId="77777777" w:rsidR="004775CA" w:rsidRDefault="004775CA" w:rsidP="00674799">
      <w:pPr>
        <w:spacing w:before="0" w:after="0" w:line="240" w:lineRule="auto"/>
        <w:jc w:val="center"/>
        <w:rPr>
          <w:rFonts w:ascii="Trebuchet MS" w:hAnsi="Trebuchet MS" w:cs="Trebuchet MS"/>
          <w:lang w:val="sk-SK"/>
        </w:rPr>
      </w:pPr>
    </w:p>
    <w:p w14:paraId="028673DA" w14:textId="77777777" w:rsidR="004775CA" w:rsidRDefault="004775CA" w:rsidP="00674799">
      <w:pPr>
        <w:spacing w:before="0" w:after="0" w:line="240" w:lineRule="auto"/>
        <w:jc w:val="center"/>
        <w:rPr>
          <w:rFonts w:ascii="Trebuchet MS" w:hAnsi="Trebuchet MS" w:cs="Trebuchet MS"/>
          <w:lang w:val="sk-SK"/>
        </w:rPr>
      </w:pPr>
    </w:p>
    <w:p w14:paraId="7B1736FA" w14:textId="77777777" w:rsidR="004775CA" w:rsidRDefault="004775CA" w:rsidP="00674799">
      <w:pPr>
        <w:spacing w:before="0" w:after="0" w:line="240" w:lineRule="auto"/>
        <w:jc w:val="center"/>
        <w:rPr>
          <w:rFonts w:ascii="Trebuchet MS" w:hAnsi="Trebuchet MS" w:cs="Trebuchet MS"/>
          <w:lang w:val="sk-SK"/>
        </w:rPr>
      </w:pPr>
    </w:p>
    <w:p w14:paraId="44A50B49" w14:textId="77777777" w:rsidR="004775CA" w:rsidRDefault="004775CA" w:rsidP="00674799">
      <w:pPr>
        <w:spacing w:before="0" w:after="0" w:line="240" w:lineRule="auto"/>
        <w:jc w:val="center"/>
        <w:rPr>
          <w:rFonts w:ascii="Trebuchet MS" w:hAnsi="Trebuchet MS" w:cs="Trebuchet MS"/>
          <w:lang w:val="sk-SK"/>
        </w:rPr>
      </w:pPr>
    </w:p>
    <w:p w14:paraId="0AAEC0AC" w14:textId="77777777" w:rsidR="004775CA" w:rsidRDefault="004775CA" w:rsidP="00674799">
      <w:pPr>
        <w:spacing w:before="0" w:after="0" w:line="240" w:lineRule="auto"/>
        <w:jc w:val="center"/>
        <w:rPr>
          <w:rFonts w:ascii="Trebuchet MS" w:hAnsi="Trebuchet MS" w:cs="Trebuchet MS"/>
          <w:lang w:val="sk-SK"/>
        </w:rPr>
      </w:pPr>
    </w:p>
    <w:p w14:paraId="6D222F18" w14:textId="77777777" w:rsidR="004775CA" w:rsidRDefault="004775CA" w:rsidP="00674799">
      <w:pPr>
        <w:spacing w:before="0" w:after="0" w:line="240" w:lineRule="auto"/>
        <w:jc w:val="center"/>
        <w:rPr>
          <w:rFonts w:ascii="Trebuchet MS" w:hAnsi="Trebuchet MS" w:cs="Trebuchet MS"/>
          <w:lang w:val="sk-SK"/>
        </w:rPr>
      </w:pPr>
    </w:p>
    <w:p w14:paraId="537596CA" w14:textId="77777777" w:rsidR="004775CA" w:rsidRDefault="004775CA" w:rsidP="00674799">
      <w:pPr>
        <w:spacing w:before="0" w:after="0" w:line="240" w:lineRule="auto"/>
        <w:jc w:val="center"/>
        <w:rPr>
          <w:rFonts w:ascii="Trebuchet MS" w:hAnsi="Trebuchet MS" w:cs="Trebuchet MS"/>
          <w:lang w:val="sk-SK"/>
        </w:rPr>
      </w:pPr>
    </w:p>
    <w:p w14:paraId="6126B2F3" w14:textId="77777777" w:rsidR="004775CA" w:rsidRDefault="004775CA" w:rsidP="00674799">
      <w:pPr>
        <w:spacing w:before="0" w:after="0" w:line="240" w:lineRule="auto"/>
        <w:jc w:val="center"/>
        <w:rPr>
          <w:rFonts w:ascii="Trebuchet MS" w:hAnsi="Trebuchet MS" w:cs="Trebuchet MS"/>
          <w:lang w:val="sk-SK"/>
        </w:rPr>
      </w:pPr>
    </w:p>
    <w:p w14:paraId="24ABFFE0" w14:textId="77777777" w:rsidR="004775CA" w:rsidRDefault="004775CA" w:rsidP="00674799">
      <w:pPr>
        <w:spacing w:before="0" w:after="0" w:line="240" w:lineRule="auto"/>
        <w:jc w:val="center"/>
        <w:rPr>
          <w:rFonts w:ascii="Trebuchet MS" w:hAnsi="Trebuchet MS" w:cs="Trebuchet MS"/>
          <w:lang w:val="sk-SK"/>
        </w:rPr>
      </w:pPr>
    </w:p>
    <w:p w14:paraId="758407EB"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5715C" w14:textId="77777777" w:rsidR="00C11210" w:rsidRDefault="00C11210" w:rsidP="00894107">
      <w:pPr>
        <w:spacing w:before="0" w:after="0" w:line="240" w:lineRule="auto"/>
      </w:pPr>
      <w:r>
        <w:separator/>
      </w:r>
    </w:p>
  </w:endnote>
  <w:endnote w:type="continuationSeparator" w:id="0">
    <w:p w14:paraId="4677ADE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00000001"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B9A46" w14:textId="77777777" w:rsidR="00936974" w:rsidRDefault="009369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95F3C"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764F60E6" wp14:editId="5E454912">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BD6AF" w14:textId="77777777" w:rsidR="00936974" w:rsidRDefault="009369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CE963" w14:textId="77777777" w:rsidR="00C11210" w:rsidRDefault="00C11210" w:rsidP="00894107">
      <w:pPr>
        <w:spacing w:before="0" w:after="0" w:line="240" w:lineRule="auto"/>
      </w:pPr>
      <w:r>
        <w:separator/>
      </w:r>
    </w:p>
  </w:footnote>
  <w:footnote w:type="continuationSeparator" w:id="0">
    <w:p w14:paraId="087A2E31"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0C18A" w14:textId="77777777" w:rsidR="00936974" w:rsidRDefault="009369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5FB40" w14:textId="6F1D3905" w:rsidR="002261D5" w:rsidRDefault="00936974" w:rsidP="00936974">
    <w:pPr>
      <w:pStyle w:val="Encabezado"/>
      <w:tabs>
        <w:tab w:val="clear" w:pos="4252"/>
        <w:tab w:val="clear" w:pos="8504"/>
        <w:tab w:val="left" w:pos="5490"/>
      </w:tabs>
    </w:pPr>
    <w:r>
      <w:rPr>
        <w:rFonts w:ascii="Times New Roman" w:hAnsi="Times New Roman" w:cs="Times New Roman"/>
        <w:noProof/>
        <w:sz w:val="24"/>
      </w:rPr>
      <w:drawing>
        <wp:anchor distT="0" distB="0" distL="114300" distR="114300" simplePos="0" relativeHeight="251660288" behindDoc="1" locked="0" layoutInCell="1" allowOverlap="1" wp14:anchorId="60863460" wp14:editId="4F2171F2">
          <wp:simplePos x="0" y="0"/>
          <wp:positionH relativeFrom="margin">
            <wp:posOffset>7384415</wp:posOffset>
          </wp:positionH>
          <wp:positionV relativeFrom="paragraph">
            <wp:posOffset>7620</wp:posOffset>
          </wp:positionV>
          <wp:extent cx="1355270" cy="623618"/>
          <wp:effectExtent l="0" t="0" r="0" b="5080"/>
          <wp:wrapNone/>
          <wp:docPr id="1899670740" name="Imagen 1899670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270" cy="623618"/>
                  </a:xfrm>
                  <a:prstGeom prst="rect">
                    <a:avLst/>
                  </a:prstGeom>
                  <a:noFill/>
                </pic:spPr>
              </pic:pic>
            </a:graphicData>
          </a:graphic>
          <wp14:sizeRelH relativeFrom="page">
            <wp14:pctWidth>0</wp14:pctWidth>
          </wp14:sizeRelH>
          <wp14:sizeRelV relativeFrom="page">
            <wp14:pctHeight>0</wp14:pctHeight>
          </wp14:sizeRelV>
        </wp:anchor>
      </w:drawing>
    </w:r>
    <w:r w:rsidR="002261D5">
      <w:rPr>
        <w:noProof/>
        <w:lang w:val="en-US" w:eastAsia="en-US"/>
      </w:rPr>
      <w:drawing>
        <wp:anchor distT="0" distB="0" distL="114300" distR="114300" simplePos="0" relativeHeight="251655168" behindDoc="1" locked="0" layoutInCell="1" allowOverlap="1" wp14:anchorId="27490360" wp14:editId="37133119">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r>
      <w:tab/>
    </w:r>
  </w:p>
  <w:p w14:paraId="06848C03" w14:textId="342FC1FC" w:rsidR="002261D5" w:rsidRDefault="002261D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91228" w14:textId="77777777" w:rsidR="00936974" w:rsidRDefault="0093697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894853520">
    <w:abstractNumId w:val="0"/>
  </w:num>
  <w:num w:numId="2" w16cid:durableId="218445897">
    <w:abstractNumId w:val="0"/>
  </w:num>
  <w:num w:numId="3" w16cid:durableId="1450127931">
    <w:abstractNumId w:val="4"/>
  </w:num>
  <w:num w:numId="4" w16cid:durableId="1740204301">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7674478">
    <w:abstractNumId w:val="13"/>
  </w:num>
  <w:num w:numId="6" w16cid:durableId="180908317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3711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808309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8836048">
    <w:abstractNumId w:val="5"/>
  </w:num>
  <w:num w:numId="10" w16cid:durableId="424963455">
    <w:abstractNumId w:val="12"/>
  </w:num>
  <w:num w:numId="11" w16cid:durableId="104423458">
    <w:abstractNumId w:val="8"/>
  </w:num>
  <w:num w:numId="12" w16cid:durableId="402333380">
    <w:abstractNumId w:val="14"/>
  </w:num>
  <w:num w:numId="13" w16cid:durableId="951594707">
    <w:abstractNumId w:val="2"/>
  </w:num>
  <w:num w:numId="14" w16cid:durableId="297298778">
    <w:abstractNumId w:val="1"/>
  </w:num>
  <w:num w:numId="15" w16cid:durableId="1292050966">
    <w:abstractNumId w:val="3"/>
  </w:num>
  <w:num w:numId="16" w16cid:durableId="4288915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0457086">
    <w:abstractNumId w:val="9"/>
  </w:num>
  <w:num w:numId="18" w16cid:durableId="972711052">
    <w:abstractNumId w:val="10"/>
  </w:num>
  <w:num w:numId="19" w16cid:durableId="14204493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4915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7CC"/>
    <w:rsid w:val="00203292"/>
    <w:rsid w:val="002261D5"/>
    <w:rsid w:val="002535B9"/>
    <w:rsid w:val="0027752B"/>
    <w:rsid w:val="002C016E"/>
    <w:rsid w:val="0033679B"/>
    <w:rsid w:val="00383CBA"/>
    <w:rsid w:val="00396965"/>
    <w:rsid w:val="003E7740"/>
    <w:rsid w:val="003E7A06"/>
    <w:rsid w:val="00402246"/>
    <w:rsid w:val="00413A50"/>
    <w:rsid w:val="0042019C"/>
    <w:rsid w:val="0042235D"/>
    <w:rsid w:val="00432368"/>
    <w:rsid w:val="00467971"/>
    <w:rsid w:val="004775CA"/>
    <w:rsid w:val="00484347"/>
    <w:rsid w:val="0052411D"/>
    <w:rsid w:val="00525E09"/>
    <w:rsid w:val="00527B48"/>
    <w:rsid w:val="0053052F"/>
    <w:rsid w:val="0054241E"/>
    <w:rsid w:val="00597749"/>
    <w:rsid w:val="0060575C"/>
    <w:rsid w:val="00641342"/>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36974"/>
    <w:rsid w:val="00973263"/>
    <w:rsid w:val="00977754"/>
    <w:rsid w:val="009D780C"/>
    <w:rsid w:val="009F05E7"/>
    <w:rsid w:val="009F6E61"/>
    <w:rsid w:val="00A24891"/>
    <w:rsid w:val="00A94DD2"/>
    <w:rsid w:val="00AB7956"/>
    <w:rsid w:val="00AC35E2"/>
    <w:rsid w:val="00AE116F"/>
    <w:rsid w:val="00AE2B0C"/>
    <w:rsid w:val="00AE66B0"/>
    <w:rsid w:val="00B66B37"/>
    <w:rsid w:val="00BD45A9"/>
    <w:rsid w:val="00C11210"/>
    <w:rsid w:val="00C438D1"/>
    <w:rsid w:val="00C91A72"/>
    <w:rsid w:val="00CB1093"/>
    <w:rsid w:val="00CC6E25"/>
    <w:rsid w:val="00CE12C4"/>
    <w:rsid w:val="00D21D84"/>
    <w:rsid w:val="00D840C6"/>
    <w:rsid w:val="00D91AD7"/>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colormru v:ext="edit" colors="#4189dd"/>
    </o:shapedefaults>
    <o:shapelayout v:ext="edit">
      <o:idmap v:ext="edit" data="1"/>
    </o:shapelayout>
  </w:shapeDefaults>
  <w:decimalSymbol w:val=","/>
  <w:listSeparator w:val=";"/>
  <w14:docId w14:val="61E87B7E"/>
  <w15:docId w15:val="{E9B77A32-833C-47B0-AC5C-D05A36FD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462</Words>
  <Characters>2543</Characters>
  <Application>Microsoft Office Word</Application>
  <DocSecurity>0</DocSecurity>
  <Lines>21</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16</cp:revision>
  <cp:lastPrinted>2015-12-01T09:01:00Z</cp:lastPrinted>
  <dcterms:created xsi:type="dcterms:W3CDTF">2016-08-24T16:57:00Z</dcterms:created>
  <dcterms:modified xsi:type="dcterms:W3CDTF">2024-03-13T09:10:00Z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