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56CC" w14:textId="0CD95E73"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72A279D9"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D45C22">
              <w:rPr>
                <w:rFonts w:ascii="Trebuchet MS" w:hAnsi="Trebuchet MS" w:cs="Arial"/>
                <w:b/>
                <w:bCs/>
                <w:color w:val="FFFFFF"/>
                <w:sz w:val="28"/>
              </w:rPr>
              <w:t>5</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5E295E3C"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4110CEB"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4D298D81"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5889B7E" w:rsidR="00C438D1" w:rsidRDefault="006E382E" w:rsidP="00C438D1">
      <w:pPr>
        <w:pageBreakBefore/>
        <w:spacing w:before="0" w:after="0" w:line="240" w:lineRule="auto"/>
        <w:rPr>
          <w:rFonts w:ascii="Trebuchet MS" w:hAnsi="Trebuchet MS" w:cs="Trebuchet MS"/>
          <w:b/>
          <w:bCs/>
        </w:rPr>
      </w:pPr>
      <w:r>
        <w:rPr>
          <w:rFonts w:ascii="Times New Roman" w:hAnsi="Times New Roman" w:cs="Times New Roman"/>
          <w:noProof/>
          <w:sz w:val="24"/>
        </w:rPr>
        <w:lastRenderedPageBreak/>
        <w:drawing>
          <wp:anchor distT="0" distB="0" distL="114300" distR="114300" simplePos="0" relativeHeight="251661312" behindDoc="1" locked="0" layoutInCell="1" allowOverlap="1" wp14:anchorId="14C226A3" wp14:editId="48A11523">
            <wp:simplePos x="0" y="0"/>
            <wp:positionH relativeFrom="margin">
              <wp:posOffset>4200525</wp:posOffset>
            </wp:positionH>
            <wp:positionV relativeFrom="paragraph">
              <wp:posOffset>-676275</wp:posOffset>
            </wp:positionV>
            <wp:extent cx="1355270" cy="623618"/>
            <wp:effectExtent l="0" t="0" r="0" b="5080"/>
            <wp:wrapNone/>
            <wp:docPr id="1981373772" name="Imagen 198137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66B4B4C2" w:rsidR="00C438D1" w:rsidRPr="00977754" w:rsidRDefault="006E382E" w:rsidP="00C438D1">
      <w:pPr>
        <w:pageBreakBefore/>
        <w:spacing w:before="0" w:after="0" w:line="240" w:lineRule="auto"/>
        <w:rPr>
          <w:rFonts w:ascii="Trebuchet MS" w:hAnsi="Trebuchet MS" w:cs="Trebuchet MS"/>
        </w:rPr>
      </w:pPr>
      <w:r>
        <w:rPr>
          <w:rFonts w:ascii="Times New Roman" w:hAnsi="Times New Roman" w:cs="Times New Roman"/>
          <w:noProof/>
          <w:sz w:val="24"/>
        </w:rPr>
        <w:lastRenderedPageBreak/>
        <w:drawing>
          <wp:anchor distT="0" distB="0" distL="114300" distR="114300" simplePos="0" relativeHeight="251663360" behindDoc="1" locked="0" layoutInCell="1" allowOverlap="1" wp14:anchorId="3D875689" wp14:editId="7DD74B41">
            <wp:simplePos x="0" y="0"/>
            <wp:positionH relativeFrom="margin">
              <wp:posOffset>4257675</wp:posOffset>
            </wp:positionH>
            <wp:positionV relativeFrom="paragraph">
              <wp:posOffset>-685800</wp:posOffset>
            </wp:positionV>
            <wp:extent cx="1355270" cy="623618"/>
            <wp:effectExtent l="0" t="0" r="0" b="5080"/>
            <wp:wrapNone/>
            <wp:docPr id="1395004508" name="Imagen 139500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476F0668" w:rsidR="00AB7956" w:rsidRDefault="006E382E" w:rsidP="00AB7956">
      <w:pPr>
        <w:spacing w:before="0" w:after="0" w:line="240" w:lineRule="auto"/>
        <w:rPr>
          <w:rFonts w:ascii="Trebuchet MS" w:hAnsi="Trebuchet MS" w:cs="Trebuchet MS"/>
          <w:lang w:val="sk-SK"/>
        </w:rPr>
      </w:pPr>
      <w:r>
        <w:rPr>
          <w:rFonts w:ascii="Times New Roman" w:hAnsi="Times New Roman" w:cs="Times New Roman"/>
          <w:noProof/>
          <w:sz w:val="24"/>
        </w:rPr>
        <w:lastRenderedPageBreak/>
        <w:drawing>
          <wp:anchor distT="0" distB="0" distL="114300" distR="114300" simplePos="0" relativeHeight="251665408" behindDoc="1" locked="0" layoutInCell="1" allowOverlap="1" wp14:anchorId="09559F1F" wp14:editId="21C8E3C3">
            <wp:simplePos x="0" y="0"/>
            <wp:positionH relativeFrom="margin">
              <wp:posOffset>3912870</wp:posOffset>
            </wp:positionH>
            <wp:positionV relativeFrom="paragraph">
              <wp:posOffset>-552450</wp:posOffset>
            </wp:positionV>
            <wp:extent cx="1355270" cy="623618"/>
            <wp:effectExtent l="0" t="0" r="0" b="5080"/>
            <wp:wrapNone/>
            <wp:docPr id="1704267432" name="Imagen 170426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830634519">
    <w:abstractNumId w:val="0"/>
  </w:num>
  <w:num w:numId="2" w16cid:durableId="283658281">
    <w:abstractNumId w:val="0"/>
  </w:num>
  <w:num w:numId="3" w16cid:durableId="1209295746">
    <w:abstractNumId w:val="4"/>
  </w:num>
  <w:num w:numId="4" w16cid:durableId="1982152286">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3486763">
    <w:abstractNumId w:val="13"/>
  </w:num>
  <w:num w:numId="6" w16cid:durableId="2099014885">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9281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317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2263593">
    <w:abstractNumId w:val="5"/>
  </w:num>
  <w:num w:numId="10" w16cid:durableId="1773475238">
    <w:abstractNumId w:val="12"/>
  </w:num>
  <w:num w:numId="11" w16cid:durableId="1156654342">
    <w:abstractNumId w:val="8"/>
  </w:num>
  <w:num w:numId="12" w16cid:durableId="1968584572">
    <w:abstractNumId w:val="14"/>
  </w:num>
  <w:num w:numId="13" w16cid:durableId="795031518">
    <w:abstractNumId w:val="2"/>
  </w:num>
  <w:num w:numId="14" w16cid:durableId="1336805134">
    <w:abstractNumId w:val="1"/>
  </w:num>
  <w:num w:numId="15" w16cid:durableId="847909789">
    <w:abstractNumId w:val="3"/>
  </w:num>
  <w:num w:numId="16" w16cid:durableId="17052498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0325386">
    <w:abstractNumId w:val="9"/>
  </w:num>
  <w:num w:numId="18" w16cid:durableId="903642560">
    <w:abstractNumId w:val="10"/>
  </w:num>
  <w:num w:numId="19" w16cid:durableId="266620527">
    <w:abstractNumId w:val="7"/>
  </w:num>
  <w:num w:numId="20" w16cid:durableId="16495522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203292"/>
    <w:rsid w:val="00220965"/>
    <w:rsid w:val="002261D5"/>
    <w:rsid w:val="002535B9"/>
    <w:rsid w:val="0027752B"/>
    <w:rsid w:val="002C016E"/>
    <w:rsid w:val="002C1DB2"/>
    <w:rsid w:val="0033679B"/>
    <w:rsid w:val="00383CBA"/>
    <w:rsid w:val="00396965"/>
    <w:rsid w:val="00402246"/>
    <w:rsid w:val="00413A50"/>
    <w:rsid w:val="0042019C"/>
    <w:rsid w:val="0042235D"/>
    <w:rsid w:val="00432368"/>
    <w:rsid w:val="00432771"/>
    <w:rsid w:val="004775CA"/>
    <w:rsid w:val="00477A35"/>
    <w:rsid w:val="00484347"/>
    <w:rsid w:val="0052411D"/>
    <w:rsid w:val="00525E09"/>
    <w:rsid w:val="00527B48"/>
    <w:rsid w:val="00597749"/>
    <w:rsid w:val="0060575C"/>
    <w:rsid w:val="00606FA1"/>
    <w:rsid w:val="0066736C"/>
    <w:rsid w:val="00674799"/>
    <w:rsid w:val="0069461E"/>
    <w:rsid w:val="006D4804"/>
    <w:rsid w:val="006E382E"/>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54DBF"/>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45C22"/>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17</cp:revision>
  <cp:lastPrinted>2015-12-01T09:01:00Z</cp:lastPrinted>
  <dcterms:created xsi:type="dcterms:W3CDTF">2016-08-24T16:57:00Z</dcterms:created>
  <dcterms:modified xsi:type="dcterms:W3CDTF">2025-01-13T11:49:00Z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