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rsidRPr="00FC4A17" w14:paraId="4F11CB44" w14:textId="77777777" w:rsidTr="00C438D1">
        <w:tc>
          <w:tcPr>
            <w:tcW w:w="8654" w:type="dxa"/>
            <w:shd w:val="clear" w:color="auto" w:fill="4189DD"/>
          </w:tcPr>
          <w:p w14:paraId="7632304B" w14:textId="7AE41B96" w:rsidR="00C438D1" w:rsidRPr="00FC4A17" w:rsidRDefault="007256C1" w:rsidP="00C438D1">
            <w:pPr>
              <w:spacing w:before="0" w:after="0" w:line="240" w:lineRule="auto"/>
              <w:jc w:val="center"/>
              <w:rPr>
                <w:rFonts w:ascii="Axia" w:hAnsi="Axia" w:cs="Arial"/>
                <w:bCs/>
                <w:color w:val="FFFFFF"/>
                <w:sz w:val="36"/>
              </w:rPr>
            </w:pPr>
            <w:r w:rsidRPr="00FC4A17">
              <w:rPr>
                <w:rFonts w:ascii="Axia" w:hAnsi="Axia" w:cs="Arial"/>
                <w:bCs/>
                <w:color w:val="FFFFFF"/>
                <w:sz w:val="36"/>
              </w:rPr>
              <w:t xml:space="preserve">Convocatoria </w:t>
            </w:r>
            <w:r w:rsidR="00973263" w:rsidRPr="00FC4A17">
              <w:rPr>
                <w:rFonts w:ascii="Axia" w:hAnsi="Axia" w:cs="Arial"/>
                <w:bCs/>
                <w:color w:val="FFFFFF"/>
                <w:sz w:val="36"/>
              </w:rPr>
              <w:t xml:space="preserve">de proyectos de investigación </w:t>
            </w:r>
            <w:proofErr w:type="spellStart"/>
            <w:r w:rsidR="00DE38A8">
              <w:rPr>
                <w:rFonts w:ascii="Axia" w:hAnsi="Axia" w:cs="Arial"/>
                <w:bCs/>
                <w:color w:val="FFFFFF"/>
                <w:sz w:val="36"/>
              </w:rPr>
              <w:t>Mentoring</w:t>
            </w:r>
            <w:proofErr w:type="spellEnd"/>
          </w:p>
          <w:p w14:paraId="7E73AA99" w14:textId="40C0FD03" w:rsidR="0033679B" w:rsidRPr="00FC4A17" w:rsidRDefault="0033679B" w:rsidP="00C438D1">
            <w:pPr>
              <w:spacing w:before="0" w:after="0" w:line="240" w:lineRule="auto"/>
              <w:jc w:val="center"/>
              <w:rPr>
                <w:rFonts w:ascii="Axia" w:hAnsi="Axia" w:cs="Arial"/>
                <w:bCs/>
                <w:color w:val="FFFFFF"/>
                <w:sz w:val="32"/>
              </w:rPr>
            </w:pPr>
            <w:r w:rsidRPr="00FC4A17">
              <w:rPr>
                <w:rFonts w:ascii="Axia" w:hAnsi="Axia" w:cs="Arial"/>
                <w:bCs/>
                <w:color w:val="FFFFFF"/>
                <w:sz w:val="24"/>
              </w:rPr>
              <w:t>(</w:t>
            </w:r>
            <w:proofErr w:type="spellStart"/>
            <w:r w:rsidR="00DE38A8">
              <w:rPr>
                <w:rFonts w:ascii="Axia" w:hAnsi="Axia" w:cs="Arial"/>
                <w:bCs/>
                <w:color w:val="FFFFFF"/>
                <w:sz w:val="24"/>
              </w:rPr>
              <w:t>Mentoring</w:t>
            </w:r>
            <w:proofErr w:type="spellEnd"/>
            <w:r w:rsidR="00973263" w:rsidRPr="00FC4A17">
              <w:rPr>
                <w:rFonts w:ascii="Axia" w:hAnsi="Axia" w:cs="Arial"/>
                <w:bCs/>
                <w:color w:val="FFFFFF"/>
                <w:sz w:val="24"/>
              </w:rPr>
              <w:t>)</w:t>
            </w:r>
          </w:p>
          <w:p w14:paraId="3664AB70" w14:textId="2F2DE68E" w:rsidR="00032160" w:rsidRPr="00FC4A17" w:rsidRDefault="007D4D00" w:rsidP="00C438D1">
            <w:pPr>
              <w:spacing w:before="0" w:after="0" w:line="240" w:lineRule="auto"/>
              <w:jc w:val="center"/>
              <w:rPr>
                <w:rFonts w:ascii="Axia" w:hAnsi="Axia" w:cs="Arial"/>
                <w:sz w:val="20"/>
              </w:rPr>
            </w:pPr>
            <w:r>
              <w:rPr>
                <w:rFonts w:ascii="Axia" w:hAnsi="Axia" w:cs="Arial"/>
                <w:bCs/>
                <w:color w:val="FFFFFF"/>
                <w:sz w:val="28"/>
              </w:rPr>
              <w:t>20</w:t>
            </w:r>
            <w:r w:rsidR="0099541A">
              <w:rPr>
                <w:rFonts w:ascii="Axia" w:hAnsi="Axia" w:cs="Arial"/>
                <w:bCs/>
                <w:color w:val="FFFFFF"/>
                <w:sz w:val="28"/>
              </w:rPr>
              <w:t>2</w:t>
            </w:r>
            <w:r w:rsidR="00217F00">
              <w:rPr>
                <w:rFonts w:ascii="Axia" w:hAnsi="Axia" w:cs="Arial"/>
                <w:bCs/>
                <w:color w:val="FFFFFF"/>
                <w:sz w:val="28"/>
              </w:rPr>
              <w:t>6</w:t>
            </w:r>
          </w:p>
        </w:tc>
      </w:tr>
    </w:tbl>
    <w:p w14:paraId="78AFD8E6" w14:textId="77777777" w:rsidR="0033679B" w:rsidRPr="00FC4A17" w:rsidRDefault="0033679B" w:rsidP="0033679B">
      <w:pPr>
        <w:pStyle w:val="Piedepgina"/>
        <w:tabs>
          <w:tab w:val="clear" w:pos="4252"/>
          <w:tab w:val="clear" w:pos="8504"/>
        </w:tabs>
        <w:rPr>
          <w:rFonts w:ascii="Axia" w:hAnsi="Axia" w:cs="Calibri"/>
          <w:sz w:val="20"/>
        </w:rPr>
      </w:pPr>
    </w:p>
    <w:tbl>
      <w:tblPr>
        <w:tblW w:w="8905" w:type="dxa"/>
        <w:tblInd w:w="-5" w:type="dxa"/>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2168"/>
        <w:gridCol w:w="658"/>
        <w:gridCol w:w="1486"/>
        <w:gridCol w:w="267"/>
      </w:tblGrid>
      <w:tr w:rsidR="0033679B" w:rsidRPr="00FC4A17" w14:paraId="43BD35AC" w14:textId="77777777" w:rsidTr="000B1891">
        <w:trPr>
          <w:gridAfter w:val="1"/>
          <w:wAfter w:w="262" w:type="dxa"/>
          <w:cantSplit/>
        </w:trPr>
        <w:tc>
          <w:tcPr>
            <w:tcW w:w="8638" w:type="dxa"/>
            <w:gridSpan w:val="5"/>
            <w:tcBorders>
              <w:top w:val="single" w:sz="4" w:space="0" w:color="auto"/>
              <w:left w:val="single" w:sz="4" w:space="0" w:color="auto"/>
              <w:bottom w:val="single" w:sz="4" w:space="0" w:color="auto"/>
              <w:right w:val="single" w:sz="4" w:space="0" w:color="auto"/>
            </w:tcBorders>
            <w:shd w:val="clear" w:color="auto" w:fill="548DD4" w:themeFill="text2" w:themeFillTint="99"/>
          </w:tcPr>
          <w:p w14:paraId="0D20F0A9" w14:textId="422517F1" w:rsidR="0033679B" w:rsidRPr="00FC4A17" w:rsidRDefault="00973263" w:rsidP="0033679B">
            <w:pPr>
              <w:pStyle w:val="Ttulo1"/>
              <w:rPr>
                <w:rFonts w:ascii="Axia" w:hAnsi="Axia" w:cs="Calibri"/>
                <w:b w:val="0"/>
                <w:color w:val="FFFFFF" w:themeColor="background1"/>
                <w:szCs w:val="22"/>
              </w:rPr>
            </w:pPr>
            <w:r w:rsidRPr="00FC4A17">
              <w:rPr>
                <w:rFonts w:ascii="Axia" w:hAnsi="Axia" w:cs="Calibri"/>
                <w:b w:val="0"/>
                <w:color w:val="FFFFFF" w:themeColor="background1"/>
                <w:sz w:val="28"/>
                <w:szCs w:val="22"/>
              </w:rPr>
              <w:t xml:space="preserve">I. </w:t>
            </w:r>
            <w:r w:rsidR="0033679B" w:rsidRPr="00FC4A17">
              <w:rPr>
                <w:rFonts w:ascii="Axia" w:hAnsi="Axia" w:cs="Calibri"/>
                <w:b w:val="0"/>
                <w:color w:val="FFFFFF" w:themeColor="background1"/>
                <w:sz w:val="28"/>
                <w:szCs w:val="22"/>
              </w:rPr>
              <w:t xml:space="preserve">DATOS PERSONALES DEL </w:t>
            </w:r>
            <w:r w:rsidR="00312C5E">
              <w:rPr>
                <w:rFonts w:ascii="Axia" w:hAnsi="Axia" w:cs="Calibri"/>
                <w:b w:val="0"/>
                <w:color w:val="FFFFFF" w:themeColor="background1"/>
                <w:sz w:val="28"/>
                <w:szCs w:val="22"/>
              </w:rPr>
              <w:t>SOLICITANTE</w:t>
            </w:r>
          </w:p>
        </w:tc>
      </w:tr>
      <w:tr w:rsidR="0033679B" w:rsidRPr="00FC4A17" w14:paraId="1DE1A6B7" w14:textId="77777777" w:rsidTr="000B1891">
        <w:trPr>
          <w:gridAfter w:val="1"/>
          <w:wAfter w:w="262" w:type="dxa"/>
          <w:cantSplit/>
        </w:trPr>
        <w:tc>
          <w:tcPr>
            <w:tcW w:w="8638" w:type="dxa"/>
            <w:gridSpan w:val="5"/>
            <w:tcBorders>
              <w:top w:val="single" w:sz="4" w:space="0" w:color="auto"/>
              <w:left w:val="single" w:sz="4" w:space="0" w:color="auto"/>
              <w:right w:val="single" w:sz="4" w:space="0" w:color="auto"/>
            </w:tcBorders>
            <w:vAlign w:val="center"/>
          </w:tcPr>
          <w:p w14:paraId="4CC0DCC1"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APELLIDOS:  </w:t>
            </w:r>
          </w:p>
        </w:tc>
      </w:tr>
      <w:tr w:rsidR="0033679B" w:rsidRPr="00FC4A17" w14:paraId="58345DDA" w14:textId="77777777" w:rsidTr="000B1891">
        <w:trPr>
          <w:gridAfter w:val="1"/>
          <w:wAfter w:w="262" w:type="dxa"/>
          <w:cantSplit/>
        </w:trPr>
        <w:tc>
          <w:tcPr>
            <w:tcW w:w="8638" w:type="dxa"/>
            <w:gridSpan w:val="5"/>
            <w:tcBorders>
              <w:left w:val="single" w:sz="4" w:space="0" w:color="auto"/>
              <w:bottom w:val="nil"/>
              <w:right w:val="single" w:sz="4" w:space="0" w:color="auto"/>
            </w:tcBorders>
            <w:vAlign w:val="center"/>
          </w:tcPr>
          <w:p w14:paraId="74C582B5"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NOMBRE: </w:t>
            </w:r>
          </w:p>
        </w:tc>
      </w:tr>
      <w:tr w:rsidR="0033679B" w:rsidRPr="00FC4A17" w14:paraId="0A74716D" w14:textId="77777777" w:rsidTr="000B1891">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6C015706"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DIRECCIÓN PARTICULAR: </w:t>
            </w:r>
          </w:p>
        </w:tc>
      </w:tr>
      <w:tr w:rsidR="0033679B" w:rsidRPr="00FC4A17" w14:paraId="1985CC85" w14:textId="77777777" w:rsidTr="000B1891">
        <w:trPr>
          <w:gridAfter w:val="1"/>
          <w:wAfter w:w="262" w:type="dxa"/>
        </w:trPr>
        <w:tc>
          <w:tcPr>
            <w:tcW w:w="4026" w:type="dxa"/>
            <w:tcBorders>
              <w:top w:val="nil"/>
              <w:left w:val="single" w:sz="4" w:space="0" w:color="auto"/>
              <w:bottom w:val="nil"/>
              <w:right w:val="nil"/>
            </w:tcBorders>
            <w:vAlign w:val="center"/>
          </w:tcPr>
          <w:p w14:paraId="303019F9"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CIUDAD: </w:t>
            </w:r>
          </w:p>
        </w:tc>
        <w:tc>
          <w:tcPr>
            <w:tcW w:w="3126" w:type="dxa"/>
            <w:gridSpan w:val="3"/>
            <w:tcBorders>
              <w:top w:val="nil"/>
              <w:left w:val="nil"/>
              <w:bottom w:val="nil"/>
              <w:right w:val="nil"/>
            </w:tcBorders>
            <w:vAlign w:val="center"/>
          </w:tcPr>
          <w:p w14:paraId="406121D9"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CÓDIGO POSTAL: </w:t>
            </w:r>
          </w:p>
        </w:tc>
        <w:tc>
          <w:tcPr>
            <w:tcW w:w="1486" w:type="dxa"/>
            <w:tcBorders>
              <w:top w:val="nil"/>
              <w:left w:val="nil"/>
              <w:bottom w:val="nil"/>
              <w:right w:val="single" w:sz="4" w:space="0" w:color="auto"/>
            </w:tcBorders>
            <w:vAlign w:val="center"/>
          </w:tcPr>
          <w:p w14:paraId="695C6B1B" w14:textId="77777777" w:rsidR="0033679B" w:rsidRPr="00FC4A17" w:rsidRDefault="0033679B" w:rsidP="0033679B">
            <w:pPr>
              <w:spacing w:before="0" w:after="0"/>
              <w:rPr>
                <w:rFonts w:ascii="Axia" w:hAnsi="Axia" w:cs="Calibri"/>
                <w:bCs/>
                <w:sz w:val="18"/>
              </w:rPr>
            </w:pPr>
          </w:p>
        </w:tc>
      </w:tr>
      <w:tr w:rsidR="0033679B" w:rsidRPr="00FC4A17" w14:paraId="7860F9F6" w14:textId="77777777" w:rsidTr="000B1891">
        <w:trPr>
          <w:gridAfter w:val="1"/>
          <w:wAfter w:w="262" w:type="dxa"/>
        </w:trPr>
        <w:tc>
          <w:tcPr>
            <w:tcW w:w="4026" w:type="dxa"/>
            <w:tcBorders>
              <w:top w:val="nil"/>
              <w:left w:val="single" w:sz="4" w:space="0" w:color="auto"/>
              <w:bottom w:val="single" w:sz="4" w:space="0" w:color="auto"/>
              <w:right w:val="nil"/>
            </w:tcBorders>
            <w:vAlign w:val="center"/>
          </w:tcPr>
          <w:p w14:paraId="3D03B866"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TELÉFONO PARTICULAR:</w:t>
            </w:r>
          </w:p>
        </w:tc>
        <w:tc>
          <w:tcPr>
            <w:tcW w:w="3126" w:type="dxa"/>
            <w:gridSpan w:val="3"/>
            <w:tcBorders>
              <w:top w:val="nil"/>
              <w:left w:val="nil"/>
              <w:bottom w:val="single" w:sz="4" w:space="0" w:color="auto"/>
              <w:right w:val="nil"/>
            </w:tcBorders>
            <w:vAlign w:val="center"/>
          </w:tcPr>
          <w:p w14:paraId="52C5EFBB"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TELÉFONO MÓVIL</w:t>
            </w:r>
            <w:r w:rsidR="00FC4A17" w:rsidRPr="00FC4A17">
              <w:rPr>
                <w:rFonts w:ascii="Axia" w:hAnsi="Axia" w:cs="Calibri"/>
                <w:bCs/>
                <w:sz w:val="18"/>
              </w:rPr>
              <w:t>:</w:t>
            </w:r>
            <w:r w:rsidRPr="00FC4A17">
              <w:rPr>
                <w:rFonts w:ascii="Axia" w:hAnsi="Axia" w:cs="Calibri"/>
                <w:bCs/>
                <w:sz w:val="18"/>
              </w:rPr>
              <w:t xml:space="preserve"> </w:t>
            </w:r>
          </w:p>
        </w:tc>
        <w:tc>
          <w:tcPr>
            <w:tcW w:w="1486" w:type="dxa"/>
            <w:tcBorders>
              <w:top w:val="nil"/>
              <w:left w:val="nil"/>
              <w:bottom w:val="single" w:sz="4" w:space="0" w:color="auto"/>
              <w:right w:val="single" w:sz="4" w:space="0" w:color="auto"/>
            </w:tcBorders>
            <w:vAlign w:val="center"/>
          </w:tcPr>
          <w:p w14:paraId="0E8AA823" w14:textId="77777777" w:rsidR="0033679B" w:rsidRPr="00FC4A17" w:rsidRDefault="0033679B" w:rsidP="0033679B">
            <w:pPr>
              <w:spacing w:before="0" w:after="0"/>
              <w:rPr>
                <w:rFonts w:ascii="Axia" w:hAnsi="Axia" w:cs="Calibri"/>
                <w:bCs/>
                <w:sz w:val="18"/>
              </w:rPr>
            </w:pPr>
          </w:p>
        </w:tc>
      </w:tr>
      <w:tr w:rsidR="0033679B" w:rsidRPr="00FC4A17" w14:paraId="476AECC0" w14:textId="77777777" w:rsidTr="000B1891">
        <w:tblPrEx>
          <w:tblBorders>
            <w:insideH w:val="single" w:sz="4" w:space="0" w:color="auto"/>
          </w:tblBorders>
        </w:tblPrEx>
        <w:trPr>
          <w:gridAfter w:val="1"/>
          <w:wAfter w:w="262" w:type="dxa"/>
          <w:cantSplit/>
        </w:trPr>
        <w:tc>
          <w:tcPr>
            <w:tcW w:w="8638" w:type="dxa"/>
            <w:gridSpan w:val="5"/>
            <w:tcBorders>
              <w:top w:val="single" w:sz="4" w:space="0" w:color="auto"/>
              <w:left w:val="single" w:sz="4" w:space="0" w:color="auto"/>
              <w:bottom w:val="single" w:sz="4" w:space="0" w:color="auto"/>
              <w:right w:val="single" w:sz="4" w:space="0" w:color="auto"/>
            </w:tcBorders>
            <w:shd w:val="pct10" w:color="auto" w:fill="auto"/>
            <w:vAlign w:val="center"/>
          </w:tcPr>
          <w:p w14:paraId="3B625BDC" w14:textId="77777777" w:rsidR="0033679B" w:rsidRPr="00FC4A17" w:rsidRDefault="0033679B" w:rsidP="0033679B">
            <w:pPr>
              <w:pStyle w:val="Ttulo1"/>
              <w:spacing w:line="360" w:lineRule="auto"/>
              <w:jc w:val="left"/>
              <w:rPr>
                <w:rFonts w:ascii="Axia" w:hAnsi="Axia" w:cs="Calibri"/>
                <w:b w:val="0"/>
                <w:sz w:val="18"/>
              </w:rPr>
            </w:pPr>
            <w:r w:rsidRPr="00FC4A17">
              <w:rPr>
                <w:rFonts w:ascii="Axia" w:hAnsi="Axia" w:cs="Calibri"/>
                <w:b w:val="0"/>
                <w:sz w:val="18"/>
              </w:rPr>
              <w:t>DATOS PROFESIONALES</w:t>
            </w:r>
          </w:p>
        </w:tc>
      </w:tr>
      <w:tr w:rsidR="0033679B" w:rsidRPr="00FC4A17" w14:paraId="3D2E2B7C" w14:textId="77777777" w:rsidTr="000B1891">
        <w:tblPrEx>
          <w:tblBorders>
            <w:insideH w:val="single" w:sz="4" w:space="0" w:color="auto"/>
          </w:tblBorders>
        </w:tblPrEx>
        <w:trPr>
          <w:gridAfter w:val="1"/>
          <w:wAfter w:w="262" w:type="dxa"/>
          <w:cantSplit/>
        </w:trPr>
        <w:tc>
          <w:tcPr>
            <w:tcW w:w="8638" w:type="dxa"/>
            <w:gridSpan w:val="5"/>
            <w:tcBorders>
              <w:top w:val="single" w:sz="4" w:space="0" w:color="auto"/>
              <w:left w:val="single" w:sz="4" w:space="0" w:color="auto"/>
              <w:bottom w:val="nil"/>
              <w:right w:val="single" w:sz="4" w:space="0" w:color="auto"/>
            </w:tcBorders>
            <w:vAlign w:val="center"/>
          </w:tcPr>
          <w:p w14:paraId="6C0955D1"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SITUACIÓN PROFESIONAL </w:t>
            </w:r>
            <w:proofErr w:type="gramStart"/>
            <w:r w:rsidRPr="00FC4A17">
              <w:rPr>
                <w:rFonts w:ascii="Axia" w:hAnsi="Axia" w:cs="Calibri"/>
                <w:bCs/>
                <w:sz w:val="18"/>
              </w:rPr>
              <w:t>ACTUAL :</w:t>
            </w:r>
            <w:proofErr w:type="gramEnd"/>
            <w:r w:rsidRPr="00FC4A17">
              <w:rPr>
                <w:rFonts w:ascii="Axia" w:hAnsi="Axia" w:cs="Calibri"/>
                <w:bCs/>
                <w:sz w:val="18"/>
              </w:rPr>
              <w:t xml:space="preserve"> </w:t>
            </w:r>
          </w:p>
        </w:tc>
      </w:tr>
      <w:tr w:rsidR="0033679B" w:rsidRPr="00FC4A17" w14:paraId="556DBDCE"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2F4717ED" w14:textId="77777777" w:rsidR="0033679B" w:rsidRPr="00FC4A17" w:rsidRDefault="0033679B" w:rsidP="0033679B">
            <w:pPr>
              <w:spacing w:before="0" w:after="0"/>
              <w:rPr>
                <w:rFonts w:ascii="Axia" w:hAnsi="Axia" w:cs="Calibri"/>
                <w:bCs/>
                <w:sz w:val="18"/>
              </w:rPr>
            </w:pPr>
          </w:p>
        </w:tc>
      </w:tr>
      <w:tr w:rsidR="0033679B" w:rsidRPr="00FC4A17" w14:paraId="1574D435"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6E177873"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ORGANISMO: </w:t>
            </w:r>
          </w:p>
        </w:tc>
      </w:tr>
      <w:tr w:rsidR="0033679B" w:rsidRPr="00FC4A17" w14:paraId="492D495C"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3DFDB59E" w14:textId="77777777" w:rsidR="0033679B" w:rsidRPr="00FC4A17" w:rsidRDefault="0033679B" w:rsidP="0033679B">
            <w:pPr>
              <w:spacing w:before="0" w:after="0"/>
              <w:rPr>
                <w:rFonts w:ascii="Axia" w:hAnsi="Axia" w:cs="Calibri"/>
                <w:bCs/>
                <w:sz w:val="18"/>
              </w:rPr>
            </w:pPr>
          </w:p>
        </w:tc>
      </w:tr>
      <w:tr w:rsidR="0033679B" w:rsidRPr="00FC4A17" w14:paraId="455A8221"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69643BE4"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CENTRO: </w:t>
            </w:r>
          </w:p>
        </w:tc>
      </w:tr>
      <w:tr w:rsidR="0033679B" w:rsidRPr="00FC4A17" w14:paraId="31C88D13"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3C3EFFD5"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DEPT/SERV/UNIDAD: </w:t>
            </w:r>
          </w:p>
          <w:p w14:paraId="57E97208" w14:textId="77777777" w:rsidR="0033679B" w:rsidRPr="00FC4A17" w:rsidRDefault="00AB7956" w:rsidP="0033679B">
            <w:pPr>
              <w:spacing w:before="0" w:after="0"/>
              <w:rPr>
                <w:rFonts w:ascii="Axia" w:hAnsi="Axia" w:cs="Calibri"/>
                <w:bCs/>
                <w:sz w:val="18"/>
              </w:rPr>
            </w:pPr>
            <w:r w:rsidRPr="00FC4A17">
              <w:rPr>
                <w:rFonts w:ascii="Axia" w:hAnsi="Axia" w:cs="Calibri"/>
                <w:bCs/>
                <w:sz w:val="18"/>
              </w:rPr>
              <w:t>GRUPO DE INVESTIGACIÓN</w:t>
            </w:r>
          </w:p>
        </w:tc>
      </w:tr>
      <w:tr w:rsidR="0033679B" w:rsidRPr="00FC4A17" w14:paraId="1D5D0F42" w14:textId="77777777" w:rsidTr="000B1891">
        <w:tblPrEx>
          <w:tblBorders>
            <w:insideH w:val="single" w:sz="4" w:space="0" w:color="auto"/>
          </w:tblBorders>
        </w:tblPrEx>
        <w:trPr>
          <w:gridAfter w:val="1"/>
          <w:wAfter w:w="262" w:type="dxa"/>
          <w:cantSplit/>
          <w:trHeight w:val="436"/>
        </w:trPr>
        <w:tc>
          <w:tcPr>
            <w:tcW w:w="8638" w:type="dxa"/>
            <w:gridSpan w:val="5"/>
            <w:tcBorders>
              <w:top w:val="nil"/>
              <w:left w:val="single" w:sz="4" w:space="0" w:color="auto"/>
              <w:bottom w:val="nil"/>
              <w:right w:val="single" w:sz="4" w:space="0" w:color="auto"/>
            </w:tcBorders>
            <w:vAlign w:val="center"/>
          </w:tcPr>
          <w:p w14:paraId="75D8E884"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DIRECCIÓN </w:t>
            </w:r>
            <w:proofErr w:type="gramStart"/>
            <w:r w:rsidRPr="00FC4A17">
              <w:rPr>
                <w:rFonts w:ascii="Axia" w:hAnsi="Axia" w:cs="Calibri"/>
                <w:bCs/>
                <w:sz w:val="18"/>
              </w:rPr>
              <w:t>POSTAL :</w:t>
            </w:r>
            <w:proofErr w:type="gramEnd"/>
            <w:r w:rsidRPr="00FC4A17">
              <w:rPr>
                <w:rFonts w:ascii="Axia" w:hAnsi="Axia" w:cs="Calibri"/>
                <w:bCs/>
                <w:sz w:val="18"/>
              </w:rPr>
              <w:t xml:space="preserve"> </w:t>
            </w:r>
          </w:p>
        </w:tc>
      </w:tr>
      <w:tr w:rsidR="0033679B" w:rsidRPr="00FC4A17" w14:paraId="4361AD77"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161F21D5"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TELÉFONO: </w:t>
            </w:r>
          </w:p>
        </w:tc>
      </w:tr>
      <w:tr w:rsidR="0033679B" w:rsidRPr="00FC4A17" w14:paraId="1790CF22"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nil"/>
              <w:right w:val="single" w:sz="4" w:space="0" w:color="auto"/>
            </w:tcBorders>
            <w:vAlign w:val="center"/>
          </w:tcPr>
          <w:p w14:paraId="154873D7"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CORREO ELECTRÓNICO: </w:t>
            </w:r>
          </w:p>
        </w:tc>
      </w:tr>
      <w:tr w:rsidR="0033679B" w:rsidRPr="00FC4A17" w14:paraId="07D09502" w14:textId="77777777" w:rsidTr="000B1891">
        <w:tblPrEx>
          <w:tblBorders>
            <w:insideH w:val="single" w:sz="4" w:space="0" w:color="auto"/>
          </w:tblBorders>
        </w:tblPrEx>
        <w:trPr>
          <w:gridAfter w:val="1"/>
          <w:wAfter w:w="262" w:type="dxa"/>
        </w:trPr>
        <w:tc>
          <w:tcPr>
            <w:tcW w:w="4326" w:type="dxa"/>
            <w:gridSpan w:val="2"/>
            <w:tcBorders>
              <w:top w:val="nil"/>
              <w:left w:val="single" w:sz="4" w:space="0" w:color="auto"/>
              <w:bottom w:val="nil"/>
              <w:right w:val="nil"/>
            </w:tcBorders>
            <w:vAlign w:val="center"/>
          </w:tcPr>
          <w:p w14:paraId="2966FE87"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SITUACIÓN LABORAL:</w:t>
            </w:r>
          </w:p>
        </w:tc>
        <w:tc>
          <w:tcPr>
            <w:tcW w:w="2168" w:type="dxa"/>
            <w:tcBorders>
              <w:top w:val="nil"/>
              <w:left w:val="nil"/>
              <w:bottom w:val="nil"/>
              <w:right w:val="nil"/>
            </w:tcBorders>
            <w:vAlign w:val="center"/>
          </w:tcPr>
          <w:p w14:paraId="6F3F5D34"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CONTRATO:</w:t>
            </w:r>
          </w:p>
        </w:tc>
        <w:tc>
          <w:tcPr>
            <w:tcW w:w="2144" w:type="dxa"/>
            <w:gridSpan w:val="2"/>
            <w:tcBorders>
              <w:top w:val="nil"/>
              <w:left w:val="nil"/>
              <w:bottom w:val="nil"/>
              <w:right w:val="single" w:sz="4" w:space="0" w:color="auto"/>
            </w:tcBorders>
            <w:vAlign w:val="center"/>
          </w:tcPr>
          <w:p w14:paraId="6CE77DC3" w14:textId="77777777" w:rsidR="0033679B" w:rsidRPr="00FC4A17" w:rsidRDefault="0033679B" w:rsidP="0033679B">
            <w:pPr>
              <w:spacing w:before="0" w:after="0"/>
              <w:rPr>
                <w:rFonts w:ascii="Axia" w:hAnsi="Axia" w:cs="Calibri"/>
                <w:bCs/>
                <w:sz w:val="18"/>
              </w:rPr>
            </w:pPr>
          </w:p>
        </w:tc>
      </w:tr>
      <w:tr w:rsidR="0033679B" w:rsidRPr="00FC4A17" w14:paraId="43B4F4AD" w14:textId="77777777" w:rsidTr="000B1891">
        <w:tblPrEx>
          <w:tblBorders>
            <w:insideH w:val="single" w:sz="4" w:space="0" w:color="auto"/>
          </w:tblBorders>
        </w:tblPrEx>
        <w:trPr>
          <w:gridAfter w:val="1"/>
          <w:wAfter w:w="262" w:type="dxa"/>
        </w:trPr>
        <w:tc>
          <w:tcPr>
            <w:tcW w:w="4326" w:type="dxa"/>
            <w:gridSpan w:val="2"/>
            <w:tcBorders>
              <w:top w:val="nil"/>
              <w:left w:val="single" w:sz="4" w:space="0" w:color="auto"/>
              <w:bottom w:val="nil"/>
              <w:right w:val="nil"/>
            </w:tcBorders>
            <w:vAlign w:val="center"/>
          </w:tcPr>
          <w:p w14:paraId="67F1283E" w14:textId="77777777" w:rsidR="0033679B" w:rsidRPr="00FC4A17" w:rsidRDefault="0033679B" w:rsidP="0033679B">
            <w:pPr>
              <w:spacing w:before="0" w:after="0"/>
              <w:rPr>
                <w:rFonts w:ascii="Axia" w:hAnsi="Axia" w:cs="Calibri"/>
                <w:bCs/>
                <w:sz w:val="18"/>
              </w:rPr>
            </w:pPr>
          </w:p>
        </w:tc>
        <w:tc>
          <w:tcPr>
            <w:tcW w:w="2168" w:type="dxa"/>
            <w:tcBorders>
              <w:top w:val="nil"/>
              <w:left w:val="nil"/>
              <w:bottom w:val="nil"/>
              <w:right w:val="nil"/>
            </w:tcBorders>
            <w:vAlign w:val="center"/>
          </w:tcPr>
          <w:p w14:paraId="29A1CD68"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PLANTILLA:</w:t>
            </w:r>
            <w:r w:rsidR="00AB7956" w:rsidRPr="00FC4A17">
              <w:rPr>
                <w:rFonts w:ascii="Axia" w:hAnsi="Axia" w:cs="Calibri"/>
                <w:bCs/>
                <w:sz w:val="18"/>
              </w:rPr>
              <w:t xml:space="preserve">  </w:t>
            </w:r>
          </w:p>
        </w:tc>
        <w:tc>
          <w:tcPr>
            <w:tcW w:w="2144" w:type="dxa"/>
            <w:gridSpan w:val="2"/>
            <w:tcBorders>
              <w:top w:val="nil"/>
              <w:left w:val="nil"/>
              <w:bottom w:val="nil"/>
              <w:right w:val="single" w:sz="4" w:space="0" w:color="auto"/>
            </w:tcBorders>
            <w:vAlign w:val="center"/>
          </w:tcPr>
          <w:p w14:paraId="3F51E46D" w14:textId="77777777" w:rsidR="0033679B" w:rsidRPr="00FC4A17" w:rsidRDefault="0033679B" w:rsidP="0033679B">
            <w:pPr>
              <w:spacing w:before="0" w:after="0"/>
              <w:rPr>
                <w:rFonts w:ascii="Axia" w:hAnsi="Axia" w:cs="Calibri"/>
                <w:bCs/>
                <w:sz w:val="18"/>
              </w:rPr>
            </w:pPr>
          </w:p>
        </w:tc>
      </w:tr>
      <w:tr w:rsidR="0033679B" w:rsidRPr="00FC4A17" w14:paraId="47B87171" w14:textId="77777777" w:rsidTr="000B1891">
        <w:tblPrEx>
          <w:tblBorders>
            <w:insideH w:val="single" w:sz="4" w:space="0" w:color="auto"/>
          </w:tblBorders>
        </w:tblPrEx>
        <w:trPr>
          <w:gridAfter w:val="1"/>
          <w:wAfter w:w="262" w:type="dxa"/>
        </w:trPr>
        <w:tc>
          <w:tcPr>
            <w:tcW w:w="4326" w:type="dxa"/>
            <w:gridSpan w:val="2"/>
            <w:tcBorders>
              <w:top w:val="nil"/>
              <w:left w:val="single" w:sz="4" w:space="0" w:color="auto"/>
              <w:bottom w:val="nil"/>
              <w:right w:val="nil"/>
            </w:tcBorders>
            <w:vAlign w:val="center"/>
          </w:tcPr>
          <w:p w14:paraId="101B6AD7" w14:textId="77777777" w:rsidR="0033679B" w:rsidRPr="00FC4A17" w:rsidRDefault="0033679B" w:rsidP="0033679B">
            <w:pPr>
              <w:spacing w:before="0" w:after="0"/>
              <w:rPr>
                <w:rFonts w:ascii="Axia" w:hAnsi="Axia" w:cs="Calibri"/>
                <w:bCs/>
                <w:sz w:val="18"/>
              </w:rPr>
            </w:pPr>
          </w:p>
        </w:tc>
        <w:tc>
          <w:tcPr>
            <w:tcW w:w="2168" w:type="dxa"/>
            <w:tcBorders>
              <w:top w:val="nil"/>
              <w:left w:val="nil"/>
              <w:bottom w:val="nil"/>
              <w:right w:val="nil"/>
            </w:tcBorders>
            <w:vAlign w:val="center"/>
          </w:tcPr>
          <w:p w14:paraId="06DE735B"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INTERINO:</w:t>
            </w:r>
          </w:p>
        </w:tc>
        <w:tc>
          <w:tcPr>
            <w:tcW w:w="2144" w:type="dxa"/>
            <w:gridSpan w:val="2"/>
            <w:tcBorders>
              <w:top w:val="nil"/>
              <w:left w:val="nil"/>
              <w:bottom w:val="nil"/>
              <w:right w:val="single" w:sz="4" w:space="0" w:color="auto"/>
            </w:tcBorders>
            <w:vAlign w:val="center"/>
          </w:tcPr>
          <w:p w14:paraId="1EFC14D8" w14:textId="77777777" w:rsidR="0033679B" w:rsidRPr="00FC4A17" w:rsidRDefault="0033679B" w:rsidP="0033679B">
            <w:pPr>
              <w:spacing w:before="0" w:after="0"/>
              <w:rPr>
                <w:rFonts w:ascii="Axia" w:hAnsi="Axia" w:cs="Calibri"/>
                <w:bCs/>
                <w:sz w:val="18"/>
              </w:rPr>
            </w:pPr>
          </w:p>
        </w:tc>
      </w:tr>
      <w:tr w:rsidR="0033679B" w:rsidRPr="00FC4A17" w14:paraId="750DCF09" w14:textId="77777777" w:rsidTr="000B1891">
        <w:tblPrEx>
          <w:tblBorders>
            <w:insideH w:val="single" w:sz="4" w:space="0" w:color="auto"/>
          </w:tblBorders>
        </w:tblPrEx>
        <w:trPr>
          <w:gridAfter w:val="1"/>
          <w:wAfter w:w="262" w:type="dxa"/>
          <w:trHeight w:val="1773"/>
        </w:trPr>
        <w:tc>
          <w:tcPr>
            <w:tcW w:w="4326" w:type="dxa"/>
            <w:gridSpan w:val="2"/>
            <w:tcBorders>
              <w:top w:val="nil"/>
              <w:left w:val="single" w:sz="4" w:space="0" w:color="auto"/>
              <w:bottom w:val="nil"/>
              <w:right w:val="nil"/>
            </w:tcBorders>
            <w:vAlign w:val="center"/>
          </w:tcPr>
          <w:p w14:paraId="09E4E720" w14:textId="77777777" w:rsidR="0033679B" w:rsidRDefault="0033679B" w:rsidP="00EC0959">
            <w:pPr>
              <w:spacing w:before="0" w:after="0" w:line="240" w:lineRule="auto"/>
              <w:rPr>
                <w:rFonts w:ascii="Axia" w:hAnsi="Axia" w:cs="Calibri"/>
                <w:bCs/>
                <w:sz w:val="18"/>
              </w:rPr>
            </w:pPr>
          </w:p>
          <w:p w14:paraId="2D837FC2" w14:textId="77777777" w:rsidR="00EC0959" w:rsidRDefault="00EC0959" w:rsidP="00EC0959">
            <w:pPr>
              <w:spacing w:before="0" w:after="0" w:line="240" w:lineRule="auto"/>
              <w:rPr>
                <w:rFonts w:ascii="Axia" w:hAnsi="Axia" w:cs="Calibri"/>
                <w:bCs/>
                <w:sz w:val="18"/>
              </w:rPr>
            </w:pPr>
          </w:p>
          <w:p w14:paraId="28C8F3BE" w14:textId="77777777" w:rsidR="00EC0959" w:rsidRDefault="00EC0959" w:rsidP="00EC0959">
            <w:pPr>
              <w:spacing w:before="0" w:after="0" w:line="240" w:lineRule="auto"/>
              <w:rPr>
                <w:rFonts w:ascii="Axia" w:hAnsi="Axia" w:cs="Calibri"/>
                <w:bCs/>
                <w:sz w:val="18"/>
              </w:rPr>
            </w:pPr>
          </w:p>
          <w:p w14:paraId="403B97B1" w14:textId="77777777" w:rsidR="00EC0959" w:rsidRPr="00FC4A17" w:rsidRDefault="00EC0959" w:rsidP="00EC0959">
            <w:pPr>
              <w:spacing w:before="0" w:after="0" w:line="240" w:lineRule="auto"/>
              <w:rPr>
                <w:rFonts w:ascii="Axia" w:hAnsi="Axia" w:cs="Calibri"/>
                <w:bCs/>
                <w:sz w:val="18"/>
              </w:rPr>
            </w:pPr>
          </w:p>
        </w:tc>
        <w:tc>
          <w:tcPr>
            <w:tcW w:w="2168" w:type="dxa"/>
            <w:tcBorders>
              <w:top w:val="nil"/>
              <w:left w:val="nil"/>
              <w:bottom w:val="nil"/>
              <w:right w:val="nil"/>
            </w:tcBorders>
            <w:vAlign w:val="center"/>
          </w:tcPr>
          <w:p w14:paraId="493728B5" w14:textId="77777777" w:rsidR="00F54CD1" w:rsidRPr="00FC4A17" w:rsidRDefault="00E177C5" w:rsidP="00EC0959">
            <w:pPr>
              <w:spacing w:before="0" w:after="0" w:line="240" w:lineRule="auto"/>
              <w:rPr>
                <w:rFonts w:ascii="Axia" w:hAnsi="Axia" w:cs="Calibri"/>
                <w:bCs/>
                <w:sz w:val="18"/>
              </w:rPr>
            </w:pPr>
            <w:r>
              <w:rPr>
                <w:rFonts w:ascii="Axia" w:hAnsi="Axia" w:cs="Calibri"/>
                <w:bCs/>
                <w:sz w:val="18"/>
              </w:rPr>
              <w:t>OTRAS</w:t>
            </w:r>
          </w:p>
        </w:tc>
        <w:tc>
          <w:tcPr>
            <w:tcW w:w="2144" w:type="dxa"/>
            <w:gridSpan w:val="2"/>
            <w:tcBorders>
              <w:top w:val="nil"/>
              <w:left w:val="nil"/>
              <w:bottom w:val="nil"/>
              <w:right w:val="single" w:sz="4" w:space="0" w:color="auto"/>
            </w:tcBorders>
            <w:vAlign w:val="center"/>
          </w:tcPr>
          <w:p w14:paraId="64218590" w14:textId="77777777" w:rsidR="00F54CD1" w:rsidRPr="00FC4A17" w:rsidRDefault="00F54CD1" w:rsidP="00EC0959">
            <w:pPr>
              <w:spacing w:before="0" w:after="0" w:line="240" w:lineRule="auto"/>
              <w:rPr>
                <w:rFonts w:ascii="Axia" w:hAnsi="Axia" w:cs="Calibri"/>
                <w:bCs/>
                <w:sz w:val="18"/>
              </w:rPr>
            </w:pPr>
          </w:p>
        </w:tc>
      </w:tr>
      <w:tr w:rsidR="0033679B" w:rsidRPr="00FC4A17" w14:paraId="2C9C0802" w14:textId="77777777" w:rsidTr="000B1891">
        <w:tblPrEx>
          <w:tblBorders>
            <w:insideH w:val="single" w:sz="4" w:space="0" w:color="auto"/>
          </w:tblBorders>
        </w:tblPrEx>
        <w:trPr>
          <w:gridAfter w:val="1"/>
          <w:wAfter w:w="262" w:type="dxa"/>
          <w:cantSplit/>
        </w:trPr>
        <w:tc>
          <w:tcPr>
            <w:tcW w:w="8638" w:type="dxa"/>
            <w:gridSpan w:val="5"/>
            <w:tcBorders>
              <w:top w:val="nil"/>
              <w:left w:val="single" w:sz="4" w:space="0" w:color="auto"/>
              <w:bottom w:val="single" w:sz="4" w:space="0" w:color="auto"/>
              <w:right w:val="single" w:sz="4" w:space="0" w:color="auto"/>
            </w:tcBorders>
            <w:vAlign w:val="center"/>
          </w:tcPr>
          <w:p w14:paraId="2DCC716D" w14:textId="77777777" w:rsidR="00FC4A17" w:rsidRDefault="0033679B" w:rsidP="00EC0959">
            <w:pPr>
              <w:spacing w:before="0" w:after="0" w:line="240" w:lineRule="auto"/>
              <w:rPr>
                <w:rFonts w:ascii="Axia" w:hAnsi="Axia" w:cs="Calibri"/>
                <w:bCs/>
                <w:sz w:val="16"/>
              </w:rPr>
            </w:pPr>
            <w:r w:rsidRPr="00FC4A17">
              <w:rPr>
                <w:rFonts w:ascii="Axia" w:hAnsi="Axia" w:cs="Calibri"/>
                <w:bCs/>
                <w:sz w:val="16"/>
              </w:rPr>
              <w:t xml:space="preserve">FECHA DE CUMPLIMENTACIÓN y FIRMA </w:t>
            </w:r>
          </w:p>
          <w:p w14:paraId="17281E78" w14:textId="77777777" w:rsidR="00EC0959" w:rsidRDefault="00EC0959" w:rsidP="00EC0959">
            <w:pPr>
              <w:spacing w:before="0" w:after="0" w:line="240" w:lineRule="auto"/>
              <w:rPr>
                <w:rFonts w:ascii="Axia" w:hAnsi="Axia" w:cs="Calibri"/>
                <w:bCs/>
                <w:sz w:val="16"/>
              </w:rPr>
            </w:pPr>
          </w:p>
          <w:p w14:paraId="79259A16" w14:textId="77777777" w:rsidR="00EC0959" w:rsidRDefault="00EC0959" w:rsidP="00EC0959">
            <w:pPr>
              <w:spacing w:before="0" w:after="0" w:line="240" w:lineRule="auto"/>
              <w:rPr>
                <w:rFonts w:ascii="Axia" w:hAnsi="Axia" w:cs="Calibri"/>
                <w:bCs/>
                <w:sz w:val="16"/>
              </w:rPr>
            </w:pPr>
          </w:p>
          <w:p w14:paraId="32953C8C" w14:textId="77777777" w:rsidR="00EC0959" w:rsidRDefault="00EC0959" w:rsidP="00EC0959">
            <w:pPr>
              <w:spacing w:before="0" w:after="0" w:line="240" w:lineRule="auto"/>
              <w:rPr>
                <w:rFonts w:ascii="Axia" w:hAnsi="Axia" w:cs="Calibri"/>
                <w:bCs/>
                <w:sz w:val="16"/>
              </w:rPr>
            </w:pPr>
          </w:p>
          <w:p w14:paraId="224098C2" w14:textId="77777777" w:rsidR="00EC0959" w:rsidRDefault="00EC0959" w:rsidP="00EC0959">
            <w:pPr>
              <w:spacing w:before="0" w:after="0" w:line="240" w:lineRule="auto"/>
              <w:rPr>
                <w:rFonts w:ascii="Axia" w:hAnsi="Axia" w:cs="Calibri"/>
                <w:bCs/>
                <w:sz w:val="16"/>
              </w:rPr>
            </w:pPr>
          </w:p>
          <w:p w14:paraId="23311269" w14:textId="77777777" w:rsidR="00EC0959" w:rsidRPr="00FC4A17" w:rsidRDefault="00EC0959" w:rsidP="00EC0959">
            <w:pPr>
              <w:spacing w:before="0" w:after="0" w:line="240" w:lineRule="auto"/>
              <w:rPr>
                <w:rFonts w:ascii="Axia" w:hAnsi="Axia" w:cs="Calibri"/>
                <w:bCs/>
                <w:sz w:val="16"/>
              </w:rPr>
            </w:pPr>
          </w:p>
        </w:tc>
      </w:tr>
      <w:tr w:rsidR="00EC0959" w:rsidRPr="00FC4A17" w14:paraId="311E793A" w14:textId="77777777" w:rsidTr="000B1891">
        <w:tblPrEx>
          <w:tblBorders>
            <w:insideH w:val="single" w:sz="4" w:space="0" w:color="auto"/>
          </w:tblBorders>
        </w:tblPrEx>
        <w:trPr>
          <w:gridAfter w:val="1"/>
          <w:wAfter w:w="262" w:type="dxa"/>
          <w:cantSplit/>
        </w:trPr>
        <w:tc>
          <w:tcPr>
            <w:tcW w:w="8638" w:type="dxa"/>
            <w:gridSpan w:val="5"/>
            <w:tcBorders>
              <w:top w:val="single" w:sz="4" w:space="0" w:color="auto"/>
              <w:left w:val="nil"/>
              <w:bottom w:val="nil"/>
              <w:right w:val="nil"/>
            </w:tcBorders>
            <w:vAlign w:val="center"/>
          </w:tcPr>
          <w:p w14:paraId="78EC019A" w14:textId="77777777" w:rsidR="00EC0959" w:rsidRDefault="00EC0959" w:rsidP="00EC0959">
            <w:pPr>
              <w:spacing w:before="0" w:after="0" w:line="240" w:lineRule="auto"/>
              <w:rPr>
                <w:rFonts w:ascii="Axia" w:hAnsi="Axia" w:cs="Calibri"/>
                <w:sz w:val="18"/>
              </w:rPr>
            </w:pPr>
          </w:p>
          <w:p w14:paraId="110658B9" w14:textId="1410B66D" w:rsidR="00EC0959" w:rsidRDefault="00EC0959" w:rsidP="009524C6">
            <w:pPr>
              <w:spacing w:before="0" w:after="0" w:line="240" w:lineRule="auto"/>
              <w:jc w:val="both"/>
              <w:rPr>
                <w:rFonts w:ascii="Axia" w:hAnsi="Axia" w:cs="Calibri"/>
                <w:bCs/>
                <w:sz w:val="16"/>
              </w:r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p w14:paraId="3B867AB6" w14:textId="77777777" w:rsidR="00EC0959" w:rsidRPr="00FC4A17" w:rsidRDefault="00EC0959" w:rsidP="00EC0959">
            <w:pPr>
              <w:spacing w:before="0" w:after="0" w:line="240" w:lineRule="auto"/>
              <w:rPr>
                <w:rFonts w:ascii="Axia" w:hAnsi="Axia" w:cs="Calibri"/>
                <w:bCs/>
                <w:sz w:val="16"/>
              </w:rPr>
            </w:pPr>
          </w:p>
        </w:tc>
      </w:tr>
      <w:tr w:rsidR="00DE38A8" w:rsidRPr="00FC4A17" w14:paraId="7462BB47" w14:textId="77777777" w:rsidTr="000B1891">
        <w:tblPrEx>
          <w:tblBorders>
            <w:top w:val="none" w:sz="0" w:space="0" w:color="auto"/>
            <w:left w:val="none" w:sz="0" w:space="0" w:color="auto"/>
            <w:bottom w:val="none" w:sz="0" w:space="0" w:color="auto"/>
            <w:right w:val="none" w:sz="0" w:space="0" w:color="auto"/>
            <w:insideV w:val="none" w:sz="0" w:space="0" w:color="auto"/>
          </w:tblBorders>
        </w:tblPrEx>
        <w:trPr>
          <w:trHeight w:val="127"/>
        </w:trPr>
        <w:tc>
          <w:tcPr>
            <w:tcW w:w="8905" w:type="dxa"/>
            <w:gridSpan w:val="6"/>
            <w:tcBorders>
              <w:top w:val="single" w:sz="4" w:space="0" w:color="000000"/>
              <w:left w:val="single" w:sz="4" w:space="0" w:color="000000"/>
              <w:bottom w:val="single" w:sz="4" w:space="0" w:color="000000"/>
              <w:right w:val="single" w:sz="4" w:space="0" w:color="000000"/>
            </w:tcBorders>
            <w:shd w:val="clear" w:color="auto" w:fill="4189DD"/>
          </w:tcPr>
          <w:p w14:paraId="1017995A" w14:textId="6618A640" w:rsidR="00DE38A8" w:rsidRPr="00DE38A8" w:rsidRDefault="00DE38A8" w:rsidP="00DE38A8">
            <w:pPr>
              <w:spacing w:before="0" w:after="0" w:line="240" w:lineRule="auto"/>
              <w:jc w:val="center"/>
              <w:rPr>
                <w:rFonts w:ascii="Axia" w:hAnsi="Axia" w:cs="Arial"/>
                <w:bCs/>
                <w:color w:val="FFFFFF"/>
                <w:sz w:val="28"/>
              </w:rPr>
            </w:pPr>
            <w:r w:rsidRPr="00FC4A17">
              <w:rPr>
                <w:rFonts w:ascii="Axia" w:hAnsi="Axia" w:cs="Arial"/>
                <w:bCs/>
                <w:color w:val="FFFFFF"/>
                <w:sz w:val="28"/>
              </w:rPr>
              <w:lastRenderedPageBreak/>
              <w:t>II.</w:t>
            </w:r>
            <w:r>
              <w:rPr>
                <w:rFonts w:ascii="Axia" w:hAnsi="Axia" w:cs="Arial"/>
                <w:bCs/>
                <w:color w:val="FFFFFF"/>
                <w:sz w:val="28"/>
              </w:rPr>
              <w:t xml:space="preserve"> </w:t>
            </w:r>
            <w:r w:rsidRPr="00FC4A17">
              <w:rPr>
                <w:rFonts w:ascii="Axia" w:hAnsi="Axia" w:cs="Arial"/>
                <w:bCs/>
                <w:color w:val="FFFFFF"/>
                <w:sz w:val="28"/>
              </w:rPr>
              <w:t xml:space="preserve">MEMORIA DEL PROYECTO DE INVESTIGACIÓN </w:t>
            </w:r>
          </w:p>
        </w:tc>
      </w:tr>
      <w:tr w:rsidR="00FC4A17" w:rsidRPr="00FC4A17" w14:paraId="3ECAD828" w14:textId="77777777" w:rsidTr="000B1891">
        <w:tblPrEx>
          <w:tblBorders>
            <w:top w:val="none" w:sz="0" w:space="0" w:color="auto"/>
            <w:left w:val="none" w:sz="0" w:space="0" w:color="auto"/>
            <w:bottom w:val="none" w:sz="0" w:space="0" w:color="auto"/>
            <w:right w:val="none" w:sz="0" w:space="0" w:color="auto"/>
            <w:insideV w:val="none" w:sz="0" w:space="0" w:color="auto"/>
          </w:tblBorders>
        </w:tblPrEx>
        <w:trPr>
          <w:trHeight w:val="127"/>
        </w:trPr>
        <w:tc>
          <w:tcPr>
            <w:tcW w:w="8905" w:type="dxa"/>
            <w:gridSpan w:val="6"/>
            <w:tcBorders>
              <w:top w:val="single" w:sz="4" w:space="0" w:color="000000"/>
              <w:left w:val="single" w:sz="4" w:space="0" w:color="000000"/>
              <w:bottom w:val="single" w:sz="4" w:space="0" w:color="000000"/>
              <w:right w:val="single" w:sz="4" w:space="0" w:color="000000"/>
            </w:tcBorders>
          </w:tcPr>
          <w:p w14:paraId="3674AF40" w14:textId="77777777" w:rsidR="00F54CD1" w:rsidRDefault="00F54CD1" w:rsidP="00943A66">
            <w:pPr>
              <w:spacing w:before="0" w:line="276" w:lineRule="auto"/>
              <w:jc w:val="center"/>
              <w:rPr>
                <w:rFonts w:ascii="Axia" w:hAnsi="Axia" w:cs="Arial"/>
                <w:b/>
                <w:bCs/>
                <w:color w:val="000000" w:themeColor="text1"/>
                <w:sz w:val="24"/>
              </w:rPr>
            </w:pPr>
            <w:r>
              <w:rPr>
                <w:rFonts w:ascii="Axia" w:hAnsi="Axia" w:cs="Arial"/>
                <w:b/>
                <w:bCs/>
                <w:color w:val="000000" w:themeColor="text1"/>
                <w:sz w:val="24"/>
              </w:rPr>
              <w:t xml:space="preserve">II.1. </w:t>
            </w:r>
            <w:r w:rsidR="00EC643F" w:rsidRPr="00F54CD1">
              <w:rPr>
                <w:rFonts w:ascii="Axia" w:hAnsi="Axia" w:cs="Arial"/>
                <w:b/>
                <w:bCs/>
                <w:color w:val="000000" w:themeColor="text1"/>
                <w:sz w:val="24"/>
              </w:rPr>
              <w:t>MEMORIA DEL PROYECTO</w:t>
            </w:r>
            <w:r w:rsidR="00943A66">
              <w:rPr>
                <w:rFonts w:ascii="Axia" w:hAnsi="Axia" w:cs="Arial"/>
                <w:b/>
                <w:bCs/>
                <w:color w:val="000000" w:themeColor="text1"/>
                <w:sz w:val="24"/>
              </w:rPr>
              <w:t xml:space="preserve"> </w:t>
            </w:r>
          </w:p>
          <w:p w14:paraId="35740404" w14:textId="0332EA23" w:rsidR="00943A66" w:rsidRPr="005C41E4" w:rsidRDefault="00943A66" w:rsidP="00943A66">
            <w:pPr>
              <w:spacing w:before="0" w:line="276" w:lineRule="auto"/>
              <w:jc w:val="center"/>
              <w:rPr>
                <w:rFonts w:ascii="Axia" w:hAnsi="Axia" w:cs="Arial"/>
                <w:bCs/>
                <w:color w:val="000000" w:themeColor="text1"/>
                <w:sz w:val="24"/>
              </w:rPr>
            </w:pPr>
            <w:r w:rsidRPr="005C41E4">
              <w:rPr>
                <w:rFonts w:ascii="Trebuchet MS" w:hAnsi="Trebuchet MS" w:cs="Arial"/>
                <w:bCs/>
                <w:sz w:val="20"/>
              </w:rPr>
              <w:t xml:space="preserve">(máxima extensión </w:t>
            </w:r>
            <w:r w:rsidR="00DE38A8">
              <w:rPr>
                <w:rFonts w:ascii="Trebuchet MS" w:hAnsi="Trebuchet MS" w:cs="Arial"/>
                <w:bCs/>
                <w:sz w:val="20"/>
              </w:rPr>
              <w:t xml:space="preserve">5 </w:t>
            </w:r>
            <w:r w:rsidRPr="005C41E4">
              <w:rPr>
                <w:rFonts w:ascii="Trebuchet MS" w:hAnsi="Trebuchet MS" w:cs="Arial"/>
                <w:bCs/>
                <w:sz w:val="20"/>
              </w:rPr>
              <w:t>caras)</w:t>
            </w:r>
          </w:p>
        </w:tc>
      </w:tr>
      <w:tr w:rsidR="00DE38A8" w:rsidRPr="00FC4A17" w14:paraId="38867EE1" w14:textId="77777777" w:rsidTr="000B1891">
        <w:tblPrEx>
          <w:tblBorders>
            <w:top w:val="none" w:sz="0" w:space="0" w:color="auto"/>
            <w:left w:val="none" w:sz="0" w:space="0" w:color="auto"/>
            <w:bottom w:val="none" w:sz="0" w:space="0" w:color="auto"/>
            <w:right w:val="none" w:sz="0" w:space="0" w:color="auto"/>
            <w:insideV w:val="none" w:sz="0" w:space="0" w:color="auto"/>
          </w:tblBorders>
        </w:tblPrEx>
        <w:trPr>
          <w:trHeight w:val="127"/>
        </w:trPr>
        <w:tc>
          <w:tcPr>
            <w:tcW w:w="8905" w:type="dxa"/>
            <w:gridSpan w:val="6"/>
            <w:tcBorders>
              <w:top w:val="single" w:sz="4" w:space="0" w:color="000000"/>
              <w:left w:val="single" w:sz="4" w:space="0" w:color="000000"/>
              <w:bottom w:val="single" w:sz="4" w:space="0" w:color="000000"/>
              <w:right w:val="single" w:sz="4" w:space="0" w:color="000000"/>
            </w:tcBorders>
          </w:tcPr>
          <w:p w14:paraId="590539C7" w14:textId="77777777" w:rsidR="00DE38A8" w:rsidRDefault="00DE38A8" w:rsidP="00943A66">
            <w:pPr>
              <w:spacing w:before="0" w:line="276" w:lineRule="auto"/>
              <w:jc w:val="center"/>
              <w:rPr>
                <w:rFonts w:ascii="Axia" w:hAnsi="Axia" w:cs="Arial"/>
                <w:b/>
                <w:bCs/>
                <w:color w:val="000000" w:themeColor="text1"/>
                <w:sz w:val="24"/>
              </w:rPr>
            </w:pPr>
          </w:p>
        </w:tc>
      </w:tr>
      <w:tr w:rsidR="00CC6E25" w:rsidRPr="00FC4A17" w14:paraId="14922D67" w14:textId="77777777" w:rsidTr="000B1891">
        <w:tblPrEx>
          <w:tblBorders>
            <w:top w:val="none" w:sz="0" w:space="0" w:color="auto"/>
            <w:left w:val="none" w:sz="0" w:space="0" w:color="auto"/>
            <w:bottom w:val="none" w:sz="0" w:space="0" w:color="auto"/>
            <w:right w:val="none" w:sz="0" w:space="0" w:color="auto"/>
            <w:insideV w:val="none" w:sz="0" w:space="0" w:color="auto"/>
          </w:tblBorders>
        </w:tblPrEx>
        <w:trPr>
          <w:trHeight w:val="10403"/>
        </w:trPr>
        <w:tc>
          <w:tcPr>
            <w:tcW w:w="8905" w:type="dxa"/>
            <w:gridSpan w:val="6"/>
            <w:tcBorders>
              <w:top w:val="single" w:sz="4" w:space="0" w:color="000000"/>
              <w:left w:val="single" w:sz="4" w:space="0" w:color="000000"/>
              <w:bottom w:val="single" w:sz="4" w:space="0" w:color="000000"/>
              <w:right w:val="single" w:sz="4" w:space="0" w:color="000000"/>
            </w:tcBorders>
          </w:tcPr>
          <w:p w14:paraId="06D3540C" w14:textId="77777777" w:rsidR="00943A66" w:rsidRDefault="00943A66" w:rsidP="00943A66">
            <w:pPr>
              <w:pStyle w:val="Prrafodelista"/>
              <w:autoSpaceDE w:val="0"/>
              <w:spacing w:line="240" w:lineRule="auto"/>
              <w:jc w:val="both"/>
              <w:rPr>
                <w:rFonts w:ascii="Axia" w:hAnsi="Axia"/>
                <w:color w:val="000000"/>
                <w:sz w:val="20"/>
                <w:szCs w:val="18"/>
              </w:rPr>
            </w:pPr>
          </w:p>
          <w:p w14:paraId="744BF7D8"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Antecedentes y estado actual del tema </w:t>
            </w:r>
            <w:r>
              <w:rPr>
                <w:rFonts w:ascii="Axia" w:hAnsi="Axia"/>
                <w:color w:val="000000"/>
                <w:sz w:val="20"/>
                <w:szCs w:val="18"/>
              </w:rPr>
              <w:t>y b</w:t>
            </w:r>
            <w:r w:rsidRPr="000D3951">
              <w:rPr>
                <w:rFonts w:ascii="Axia" w:hAnsi="Axia"/>
                <w:color w:val="000000"/>
                <w:sz w:val="20"/>
                <w:szCs w:val="18"/>
              </w:rPr>
              <w:t xml:space="preserve">ibliografía </w:t>
            </w:r>
          </w:p>
          <w:p w14:paraId="21700F1C"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Objetivos </w:t>
            </w:r>
            <w:r>
              <w:rPr>
                <w:rFonts w:ascii="Axia" w:hAnsi="Axia"/>
                <w:color w:val="000000"/>
                <w:sz w:val="20"/>
                <w:szCs w:val="18"/>
              </w:rPr>
              <w:t>e h</w:t>
            </w:r>
            <w:r w:rsidRPr="000D3951">
              <w:rPr>
                <w:rFonts w:ascii="Axia" w:hAnsi="Axia"/>
                <w:color w:val="000000"/>
                <w:sz w:val="20"/>
                <w:szCs w:val="18"/>
              </w:rPr>
              <w:t xml:space="preserve">ipótesis </w:t>
            </w:r>
          </w:p>
          <w:p w14:paraId="63005F8A"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Metodología </w:t>
            </w:r>
          </w:p>
          <w:p w14:paraId="205E1E15"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Cronograma y plan de trabajo </w:t>
            </w:r>
          </w:p>
          <w:p w14:paraId="55B4C326"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Recursos disponibles </w:t>
            </w:r>
          </w:p>
          <w:p w14:paraId="12AF7980"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Aplicabilidad y utilidad de los resultados </w:t>
            </w:r>
            <w:r>
              <w:rPr>
                <w:rFonts w:ascii="Axia" w:hAnsi="Axia"/>
                <w:color w:val="000000"/>
                <w:sz w:val="20"/>
                <w:szCs w:val="18"/>
              </w:rPr>
              <w:t>y c</w:t>
            </w:r>
            <w:r w:rsidRPr="000D3951">
              <w:rPr>
                <w:rFonts w:ascii="Axia" w:hAnsi="Axia"/>
                <w:color w:val="000000"/>
                <w:sz w:val="20"/>
                <w:szCs w:val="18"/>
              </w:rPr>
              <w:t>apacidad para ser protegidos y transferidos al mercado</w:t>
            </w:r>
          </w:p>
          <w:p w14:paraId="70D4DE2B" w14:textId="77777777" w:rsidR="00484347" w:rsidRPr="00943A66" w:rsidRDefault="00943A66" w:rsidP="0033679B">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Experiencia del personal investigador sobre el tema</w:t>
            </w:r>
          </w:p>
          <w:p w14:paraId="315BFA14" w14:textId="77777777" w:rsidR="00FC4A17" w:rsidRPr="00FC4A17" w:rsidRDefault="00FC4A17" w:rsidP="0033679B">
            <w:pPr>
              <w:autoSpaceDE w:val="0"/>
              <w:spacing w:line="240" w:lineRule="auto"/>
              <w:jc w:val="both"/>
              <w:rPr>
                <w:rFonts w:ascii="Axia" w:hAnsi="Axia" w:cs="Times New Roman"/>
                <w:color w:val="000000"/>
                <w:sz w:val="16"/>
                <w:szCs w:val="18"/>
              </w:rPr>
            </w:pPr>
          </w:p>
          <w:p w14:paraId="30959ED1" w14:textId="77777777" w:rsidR="00FC4A17" w:rsidRPr="00FC4A17" w:rsidRDefault="00FC4A17" w:rsidP="0033679B">
            <w:pPr>
              <w:autoSpaceDE w:val="0"/>
              <w:spacing w:line="240" w:lineRule="auto"/>
              <w:jc w:val="both"/>
              <w:rPr>
                <w:rFonts w:ascii="Axia" w:hAnsi="Axia" w:cs="Times New Roman"/>
                <w:color w:val="000000"/>
                <w:sz w:val="16"/>
                <w:szCs w:val="18"/>
              </w:rPr>
            </w:pPr>
          </w:p>
          <w:p w14:paraId="76FA91B0" w14:textId="77777777" w:rsidR="00FC4A17" w:rsidRPr="00FC4A17" w:rsidRDefault="00FC4A17" w:rsidP="0033679B">
            <w:pPr>
              <w:autoSpaceDE w:val="0"/>
              <w:spacing w:line="240" w:lineRule="auto"/>
              <w:jc w:val="both"/>
              <w:rPr>
                <w:rFonts w:ascii="Axia" w:hAnsi="Axia" w:cs="Times New Roman"/>
                <w:color w:val="000000"/>
                <w:sz w:val="16"/>
                <w:szCs w:val="18"/>
              </w:rPr>
            </w:pPr>
          </w:p>
          <w:p w14:paraId="05B3FE02" w14:textId="77777777" w:rsidR="00FC4A17" w:rsidRPr="00FC4A17" w:rsidRDefault="00FC4A17" w:rsidP="0033679B">
            <w:pPr>
              <w:autoSpaceDE w:val="0"/>
              <w:spacing w:line="240" w:lineRule="auto"/>
              <w:jc w:val="both"/>
              <w:rPr>
                <w:rFonts w:ascii="Axia" w:hAnsi="Axia" w:cs="Times New Roman"/>
                <w:color w:val="000000"/>
                <w:sz w:val="16"/>
                <w:szCs w:val="18"/>
              </w:rPr>
            </w:pPr>
          </w:p>
          <w:p w14:paraId="652449F2" w14:textId="77777777" w:rsidR="00FC4A17" w:rsidRPr="00FC4A17" w:rsidRDefault="00FC4A17" w:rsidP="0033679B">
            <w:pPr>
              <w:autoSpaceDE w:val="0"/>
              <w:spacing w:line="240" w:lineRule="auto"/>
              <w:jc w:val="both"/>
              <w:rPr>
                <w:rFonts w:ascii="Axia" w:hAnsi="Axia" w:cs="Times New Roman"/>
                <w:color w:val="000000"/>
                <w:sz w:val="16"/>
                <w:szCs w:val="18"/>
              </w:rPr>
            </w:pPr>
          </w:p>
          <w:p w14:paraId="3C35C419" w14:textId="77777777" w:rsidR="00FC4A17" w:rsidRPr="00FC4A17" w:rsidRDefault="00FC4A17" w:rsidP="0033679B">
            <w:pPr>
              <w:autoSpaceDE w:val="0"/>
              <w:spacing w:line="240" w:lineRule="auto"/>
              <w:jc w:val="both"/>
              <w:rPr>
                <w:rFonts w:ascii="Axia" w:hAnsi="Axia" w:cs="Times New Roman"/>
                <w:color w:val="000000"/>
                <w:sz w:val="16"/>
                <w:szCs w:val="18"/>
              </w:rPr>
            </w:pPr>
          </w:p>
          <w:p w14:paraId="75B0BE3B" w14:textId="77777777" w:rsidR="00FC4A17" w:rsidRPr="00FC4A17" w:rsidRDefault="00FC4A17" w:rsidP="0033679B">
            <w:pPr>
              <w:autoSpaceDE w:val="0"/>
              <w:spacing w:line="240" w:lineRule="auto"/>
              <w:jc w:val="both"/>
              <w:rPr>
                <w:rFonts w:ascii="Axia" w:hAnsi="Axia" w:cs="Times New Roman"/>
                <w:color w:val="000000"/>
                <w:sz w:val="16"/>
                <w:szCs w:val="18"/>
              </w:rPr>
            </w:pPr>
          </w:p>
          <w:p w14:paraId="187EE4C2" w14:textId="77777777" w:rsidR="00FC4A17" w:rsidRPr="00FC4A17" w:rsidRDefault="00FC4A17" w:rsidP="0033679B">
            <w:pPr>
              <w:autoSpaceDE w:val="0"/>
              <w:spacing w:line="240" w:lineRule="auto"/>
              <w:jc w:val="both"/>
              <w:rPr>
                <w:rFonts w:ascii="Axia" w:hAnsi="Axia" w:cs="Times New Roman"/>
                <w:color w:val="000000"/>
                <w:sz w:val="16"/>
                <w:szCs w:val="18"/>
              </w:rPr>
            </w:pPr>
          </w:p>
          <w:p w14:paraId="571A9BC0" w14:textId="77777777" w:rsidR="00FC4A17" w:rsidRPr="00FC4A17" w:rsidRDefault="00FC4A17" w:rsidP="0033679B">
            <w:pPr>
              <w:autoSpaceDE w:val="0"/>
              <w:spacing w:line="240" w:lineRule="auto"/>
              <w:jc w:val="both"/>
              <w:rPr>
                <w:rFonts w:ascii="Axia" w:hAnsi="Axia" w:cs="Times New Roman"/>
                <w:color w:val="000000"/>
                <w:sz w:val="16"/>
                <w:szCs w:val="18"/>
              </w:rPr>
            </w:pPr>
          </w:p>
          <w:p w14:paraId="32D5F436" w14:textId="77777777" w:rsidR="00FC4A17" w:rsidRPr="00FC4A17" w:rsidRDefault="00FC4A17" w:rsidP="0033679B">
            <w:pPr>
              <w:autoSpaceDE w:val="0"/>
              <w:spacing w:line="240" w:lineRule="auto"/>
              <w:jc w:val="both"/>
              <w:rPr>
                <w:rFonts w:ascii="Axia" w:hAnsi="Axia" w:cs="Times New Roman"/>
                <w:color w:val="000000"/>
                <w:sz w:val="16"/>
                <w:szCs w:val="18"/>
              </w:rPr>
            </w:pPr>
          </w:p>
          <w:p w14:paraId="55067ED4" w14:textId="77777777" w:rsidR="00FC4A17" w:rsidRPr="00FC4A17" w:rsidRDefault="00FC4A17" w:rsidP="0033679B">
            <w:pPr>
              <w:autoSpaceDE w:val="0"/>
              <w:spacing w:line="240" w:lineRule="auto"/>
              <w:jc w:val="both"/>
              <w:rPr>
                <w:rFonts w:ascii="Axia" w:hAnsi="Axia" w:cs="Times New Roman"/>
                <w:color w:val="000000"/>
                <w:sz w:val="16"/>
                <w:szCs w:val="18"/>
              </w:rPr>
            </w:pPr>
          </w:p>
          <w:p w14:paraId="753C623B" w14:textId="77777777" w:rsidR="00FC4A17" w:rsidRPr="00FC4A17" w:rsidRDefault="00FC4A17" w:rsidP="0033679B">
            <w:pPr>
              <w:autoSpaceDE w:val="0"/>
              <w:spacing w:line="240" w:lineRule="auto"/>
              <w:jc w:val="both"/>
              <w:rPr>
                <w:rFonts w:ascii="Axia" w:hAnsi="Axia" w:cs="Times New Roman"/>
                <w:color w:val="000000"/>
                <w:sz w:val="16"/>
                <w:szCs w:val="18"/>
              </w:rPr>
            </w:pPr>
          </w:p>
          <w:p w14:paraId="28915BC2" w14:textId="77777777" w:rsidR="00FC4A17" w:rsidRPr="00FC4A17" w:rsidRDefault="00FC4A17" w:rsidP="0033679B">
            <w:pPr>
              <w:autoSpaceDE w:val="0"/>
              <w:spacing w:line="240" w:lineRule="auto"/>
              <w:jc w:val="both"/>
              <w:rPr>
                <w:rFonts w:ascii="Axia" w:hAnsi="Axia" w:cs="Times New Roman"/>
                <w:color w:val="000000"/>
                <w:sz w:val="16"/>
                <w:szCs w:val="18"/>
              </w:rPr>
            </w:pPr>
          </w:p>
          <w:p w14:paraId="6B79F1B9" w14:textId="77777777" w:rsidR="00FC4A17" w:rsidRDefault="00FC4A17" w:rsidP="0033679B">
            <w:pPr>
              <w:autoSpaceDE w:val="0"/>
              <w:spacing w:line="240" w:lineRule="auto"/>
              <w:jc w:val="both"/>
              <w:rPr>
                <w:rFonts w:ascii="Axia" w:hAnsi="Axia" w:cs="Times New Roman"/>
                <w:color w:val="000000"/>
                <w:sz w:val="16"/>
                <w:szCs w:val="18"/>
              </w:rPr>
            </w:pPr>
          </w:p>
          <w:p w14:paraId="403B34A7" w14:textId="77777777" w:rsidR="00943A66" w:rsidRDefault="00943A66" w:rsidP="0033679B">
            <w:pPr>
              <w:autoSpaceDE w:val="0"/>
              <w:spacing w:line="240" w:lineRule="auto"/>
              <w:jc w:val="both"/>
              <w:rPr>
                <w:rFonts w:ascii="Axia" w:hAnsi="Axia" w:cs="Times New Roman"/>
                <w:color w:val="000000"/>
                <w:sz w:val="16"/>
                <w:szCs w:val="18"/>
              </w:rPr>
            </w:pPr>
          </w:p>
          <w:p w14:paraId="3A5FBA9E" w14:textId="77777777" w:rsidR="00943A66" w:rsidRDefault="00943A66" w:rsidP="0033679B">
            <w:pPr>
              <w:autoSpaceDE w:val="0"/>
              <w:spacing w:line="240" w:lineRule="auto"/>
              <w:jc w:val="both"/>
              <w:rPr>
                <w:rFonts w:ascii="Axia" w:hAnsi="Axia" w:cs="Times New Roman"/>
                <w:color w:val="000000"/>
                <w:sz w:val="16"/>
                <w:szCs w:val="18"/>
              </w:rPr>
            </w:pPr>
          </w:p>
          <w:p w14:paraId="058711F9" w14:textId="77777777" w:rsidR="00943A66" w:rsidRPr="00FC4A17" w:rsidRDefault="00943A66" w:rsidP="0033679B">
            <w:pPr>
              <w:autoSpaceDE w:val="0"/>
              <w:spacing w:line="240" w:lineRule="auto"/>
              <w:jc w:val="both"/>
              <w:rPr>
                <w:rFonts w:ascii="Axia" w:hAnsi="Axia" w:cs="Times New Roman"/>
                <w:color w:val="000000"/>
                <w:sz w:val="16"/>
                <w:szCs w:val="18"/>
              </w:rPr>
            </w:pPr>
          </w:p>
          <w:p w14:paraId="29C93761" w14:textId="77777777" w:rsidR="00FC4A17" w:rsidRDefault="00FC4A17" w:rsidP="0033679B">
            <w:pPr>
              <w:autoSpaceDE w:val="0"/>
              <w:spacing w:line="240" w:lineRule="auto"/>
              <w:jc w:val="both"/>
              <w:rPr>
                <w:rFonts w:ascii="Axia" w:hAnsi="Axia" w:cs="Times New Roman"/>
                <w:color w:val="000000"/>
                <w:sz w:val="16"/>
                <w:szCs w:val="18"/>
              </w:rPr>
            </w:pPr>
          </w:p>
          <w:p w14:paraId="275E4760" w14:textId="77777777" w:rsidR="00FC4A17" w:rsidRDefault="00FC4A17" w:rsidP="0033679B">
            <w:pPr>
              <w:autoSpaceDE w:val="0"/>
              <w:spacing w:line="240" w:lineRule="auto"/>
              <w:jc w:val="both"/>
              <w:rPr>
                <w:rFonts w:ascii="Axia" w:hAnsi="Axia" w:cs="Times New Roman"/>
                <w:color w:val="000000"/>
                <w:sz w:val="16"/>
                <w:szCs w:val="18"/>
              </w:rPr>
            </w:pPr>
          </w:p>
          <w:p w14:paraId="66E4FE1F" w14:textId="77777777" w:rsidR="00FC4A17" w:rsidRPr="00FC4A17" w:rsidRDefault="00FC4A17" w:rsidP="0033679B">
            <w:pPr>
              <w:autoSpaceDE w:val="0"/>
              <w:spacing w:line="240" w:lineRule="auto"/>
              <w:jc w:val="both"/>
              <w:rPr>
                <w:rFonts w:ascii="Axia" w:hAnsi="Axia" w:cs="Times New Roman"/>
                <w:color w:val="000000"/>
                <w:sz w:val="16"/>
                <w:szCs w:val="18"/>
              </w:rPr>
            </w:pPr>
          </w:p>
          <w:p w14:paraId="79F5D9B4" w14:textId="77777777" w:rsidR="00FC4A17" w:rsidRPr="00FC4A17" w:rsidRDefault="00FC4A17" w:rsidP="0033679B">
            <w:pPr>
              <w:autoSpaceDE w:val="0"/>
              <w:spacing w:line="240" w:lineRule="auto"/>
              <w:jc w:val="both"/>
              <w:rPr>
                <w:rFonts w:ascii="Axia" w:hAnsi="Axia" w:cs="Times New Roman"/>
                <w:color w:val="000000"/>
                <w:sz w:val="16"/>
                <w:szCs w:val="18"/>
              </w:rPr>
            </w:pPr>
          </w:p>
          <w:p w14:paraId="67ADC48D" w14:textId="77777777" w:rsidR="00FC4A17" w:rsidRPr="00FC4A17" w:rsidRDefault="00FC4A17" w:rsidP="0033679B">
            <w:pPr>
              <w:autoSpaceDE w:val="0"/>
              <w:spacing w:line="240" w:lineRule="auto"/>
              <w:jc w:val="both"/>
              <w:rPr>
                <w:rFonts w:ascii="Axia" w:hAnsi="Axia" w:cs="Times New Roman"/>
                <w:color w:val="000000"/>
                <w:sz w:val="16"/>
                <w:szCs w:val="18"/>
              </w:rPr>
            </w:pPr>
          </w:p>
          <w:p w14:paraId="105A404C" w14:textId="77777777" w:rsidR="00FC4A17" w:rsidRDefault="00FC4A17" w:rsidP="0033679B">
            <w:pPr>
              <w:autoSpaceDE w:val="0"/>
              <w:spacing w:line="240" w:lineRule="auto"/>
              <w:jc w:val="both"/>
              <w:rPr>
                <w:rFonts w:ascii="Axia" w:hAnsi="Axia" w:cs="Times New Roman"/>
                <w:color w:val="000000"/>
                <w:sz w:val="16"/>
                <w:szCs w:val="18"/>
              </w:rPr>
            </w:pPr>
          </w:p>
          <w:p w14:paraId="71616CBD" w14:textId="77777777" w:rsidR="005C41E4" w:rsidRDefault="005C41E4" w:rsidP="0033679B">
            <w:pPr>
              <w:autoSpaceDE w:val="0"/>
              <w:spacing w:line="240" w:lineRule="auto"/>
              <w:jc w:val="both"/>
              <w:rPr>
                <w:rFonts w:ascii="Axia" w:hAnsi="Axia" w:cs="Times New Roman"/>
                <w:color w:val="000000"/>
                <w:sz w:val="16"/>
                <w:szCs w:val="18"/>
              </w:rPr>
            </w:pPr>
          </w:p>
          <w:p w14:paraId="4195734A" w14:textId="77777777" w:rsidR="005C41E4" w:rsidRDefault="005C41E4" w:rsidP="0033679B">
            <w:pPr>
              <w:autoSpaceDE w:val="0"/>
              <w:spacing w:line="240" w:lineRule="auto"/>
              <w:jc w:val="both"/>
              <w:rPr>
                <w:rFonts w:ascii="Axia" w:hAnsi="Axia" w:cs="Times New Roman"/>
                <w:color w:val="000000"/>
                <w:sz w:val="16"/>
                <w:szCs w:val="18"/>
              </w:rPr>
            </w:pPr>
          </w:p>
          <w:p w14:paraId="1D74B5A0" w14:textId="77777777" w:rsidR="005C41E4" w:rsidRDefault="005C41E4" w:rsidP="0033679B">
            <w:pPr>
              <w:autoSpaceDE w:val="0"/>
              <w:spacing w:line="240" w:lineRule="auto"/>
              <w:jc w:val="both"/>
              <w:rPr>
                <w:rFonts w:ascii="Axia" w:hAnsi="Axia" w:cs="Times New Roman"/>
                <w:color w:val="000000"/>
                <w:sz w:val="16"/>
                <w:szCs w:val="18"/>
              </w:rPr>
            </w:pPr>
          </w:p>
          <w:p w14:paraId="21688981" w14:textId="77777777" w:rsidR="005C41E4" w:rsidRDefault="005C41E4" w:rsidP="0033679B">
            <w:pPr>
              <w:autoSpaceDE w:val="0"/>
              <w:spacing w:line="240" w:lineRule="auto"/>
              <w:jc w:val="both"/>
              <w:rPr>
                <w:rFonts w:ascii="Axia" w:hAnsi="Axia" w:cs="Times New Roman"/>
                <w:color w:val="000000"/>
                <w:sz w:val="16"/>
                <w:szCs w:val="18"/>
              </w:rPr>
            </w:pPr>
          </w:p>
          <w:p w14:paraId="426FCD30" w14:textId="77777777" w:rsidR="005C41E4" w:rsidRDefault="005C41E4" w:rsidP="0033679B">
            <w:pPr>
              <w:autoSpaceDE w:val="0"/>
              <w:spacing w:line="240" w:lineRule="auto"/>
              <w:jc w:val="both"/>
              <w:rPr>
                <w:rFonts w:ascii="Axia" w:hAnsi="Axia" w:cs="Times New Roman"/>
                <w:color w:val="000000"/>
                <w:sz w:val="16"/>
                <w:szCs w:val="18"/>
              </w:rPr>
            </w:pPr>
          </w:p>
          <w:p w14:paraId="561F9489" w14:textId="77777777" w:rsidR="005C41E4" w:rsidRPr="00FC4A17" w:rsidRDefault="005C41E4" w:rsidP="0033679B">
            <w:pPr>
              <w:autoSpaceDE w:val="0"/>
              <w:spacing w:line="240" w:lineRule="auto"/>
              <w:jc w:val="both"/>
              <w:rPr>
                <w:rFonts w:ascii="Axia" w:hAnsi="Axia" w:cs="Times New Roman"/>
                <w:color w:val="000000"/>
                <w:sz w:val="16"/>
                <w:szCs w:val="18"/>
              </w:rPr>
            </w:pPr>
          </w:p>
        </w:tc>
      </w:tr>
    </w:tbl>
    <w:p w14:paraId="46E495E5" w14:textId="77777777" w:rsidR="00D21D84" w:rsidRPr="00FC4A17" w:rsidRDefault="00D21D84" w:rsidP="001030D6">
      <w:pPr>
        <w:spacing w:before="0" w:after="0" w:line="240" w:lineRule="auto"/>
        <w:rPr>
          <w:rFonts w:ascii="Axia" w:hAnsi="Axia" w:cs="Trebuchet MS"/>
          <w:sz w:val="20"/>
          <w:lang w:val="sk-SK"/>
        </w:rPr>
      </w:pPr>
    </w:p>
    <w:tbl>
      <w:tblPr>
        <w:tblW w:w="8951" w:type="dxa"/>
        <w:tblInd w:w="-5" w:type="dxa"/>
        <w:tblLayout w:type="fixed"/>
        <w:tblCellMar>
          <w:left w:w="70" w:type="dxa"/>
          <w:right w:w="70" w:type="dxa"/>
        </w:tblCellMar>
        <w:tblLook w:val="0000" w:firstRow="0" w:lastRow="0" w:firstColumn="0" w:lastColumn="0" w:noHBand="0" w:noVBand="0"/>
      </w:tblPr>
      <w:tblGrid>
        <w:gridCol w:w="7163"/>
        <w:gridCol w:w="1788"/>
      </w:tblGrid>
      <w:tr w:rsidR="0052411D" w:rsidRPr="00FC4A17" w14:paraId="4BC6D454" w14:textId="77777777" w:rsidTr="00F54CD1">
        <w:trPr>
          <w:trHeight w:val="127"/>
        </w:trPr>
        <w:tc>
          <w:tcPr>
            <w:tcW w:w="8951" w:type="dxa"/>
            <w:gridSpan w:val="2"/>
            <w:tcBorders>
              <w:top w:val="single" w:sz="4" w:space="0" w:color="000000"/>
              <w:left w:val="single" w:sz="4" w:space="0" w:color="000000"/>
              <w:bottom w:val="single" w:sz="4" w:space="0" w:color="000000"/>
              <w:right w:val="single" w:sz="4" w:space="0" w:color="000000"/>
            </w:tcBorders>
          </w:tcPr>
          <w:p w14:paraId="6BE6A734" w14:textId="77777777" w:rsidR="00C841F8" w:rsidRDefault="00C841F8" w:rsidP="00D561B5">
            <w:pPr>
              <w:spacing w:before="0" w:after="0" w:line="240" w:lineRule="auto"/>
              <w:jc w:val="center"/>
              <w:rPr>
                <w:rFonts w:ascii="Axia" w:hAnsi="Axia" w:cs="Arial"/>
                <w:b/>
                <w:bCs/>
                <w:color w:val="000000" w:themeColor="text1"/>
                <w:sz w:val="24"/>
              </w:rPr>
            </w:pPr>
          </w:p>
          <w:p w14:paraId="0AA96683" w14:textId="77777777" w:rsidR="0052411D" w:rsidRPr="00F54CD1" w:rsidRDefault="00F54CD1" w:rsidP="00D561B5">
            <w:pPr>
              <w:spacing w:before="0" w:after="0" w:line="240" w:lineRule="auto"/>
              <w:jc w:val="center"/>
              <w:rPr>
                <w:rFonts w:ascii="Axia" w:hAnsi="Axia" w:cs="Arial"/>
                <w:b/>
                <w:bCs/>
                <w:color w:val="000000" w:themeColor="text1"/>
                <w:sz w:val="24"/>
              </w:rPr>
            </w:pPr>
            <w:r>
              <w:rPr>
                <w:rFonts w:ascii="Axia" w:hAnsi="Axia" w:cs="Arial"/>
                <w:b/>
                <w:bCs/>
                <w:color w:val="000000" w:themeColor="text1"/>
                <w:sz w:val="24"/>
              </w:rPr>
              <w:t>II.2. MEMORIA ECONÓ</w:t>
            </w:r>
            <w:r w:rsidR="0052411D" w:rsidRPr="00F54CD1">
              <w:rPr>
                <w:rFonts w:ascii="Axia" w:hAnsi="Axia" w:cs="Arial"/>
                <w:b/>
                <w:bCs/>
                <w:color w:val="000000" w:themeColor="text1"/>
                <w:sz w:val="24"/>
              </w:rPr>
              <w:t>MICA</w:t>
            </w:r>
          </w:p>
          <w:p w14:paraId="1FCE635E" w14:textId="77777777" w:rsidR="00F54CD1" w:rsidRPr="00FC4A17" w:rsidRDefault="00F54CD1" w:rsidP="00D561B5">
            <w:pPr>
              <w:spacing w:before="0" w:after="0" w:line="240" w:lineRule="auto"/>
              <w:jc w:val="center"/>
              <w:rPr>
                <w:rFonts w:ascii="Axia" w:hAnsi="Axia" w:cs="Arial"/>
                <w:bCs/>
                <w:color w:val="FFFFFF" w:themeColor="background1"/>
              </w:rPr>
            </w:pPr>
          </w:p>
        </w:tc>
      </w:tr>
      <w:tr w:rsidR="0052411D" w:rsidRPr="00FC4A17" w14:paraId="142F407F"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tcPr>
          <w:p w14:paraId="25CC89C9"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Contratación de Personal</w:t>
            </w:r>
          </w:p>
          <w:p w14:paraId="32CEB3BF" w14:textId="77777777" w:rsidR="0052411D" w:rsidRPr="00F54CD1" w:rsidRDefault="0052411D" w:rsidP="00D561B5">
            <w:pPr>
              <w:autoSpaceDE w:val="0"/>
              <w:spacing w:line="240" w:lineRule="auto"/>
              <w:jc w:val="both"/>
              <w:rPr>
                <w:rFonts w:ascii="Axia" w:hAnsi="Axia" w:cs="Times New Roman"/>
                <w:b/>
                <w:color w:val="000000"/>
                <w:szCs w:val="18"/>
              </w:rPr>
            </w:pPr>
          </w:p>
          <w:p w14:paraId="3ED2640E" w14:textId="77777777" w:rsidR="0052411D" w:rsidRPr="00F54CD1" w:rsidRDefault="0052411D" w:rsidP="00D561B5">
            <w:pPr>
              <w:autoSpaceDE w:val="0"/>
              <w:spacing w:line="240" w:lineRule="auto"/>
              <w:jc w:val="both"/>
              <w:rPr>
                <w:rFonts w:ascii="Axia" w:hAnsi="Axia" w:cs="Times New Roman"/>
                <w:b/>
                <w:color w:val="000000"/>
                <w:szCs w:val="18"/>
              </w:rPr>
            </w:pPr>
          </w:p>
          <w:p w14:paraId="2855335F"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67A08585" w14:textId="77777777" w:rsidR="0052411D" w:rsidRPr="00FC4A17" w:rsidRDefault="0052411D" w:rsidP="0052411D">
            <w:pPr>
              <w:autoSpaceDE w:val="0"/>
              <w:spacing w:line="240" w:lineRule="auto"/>
              <w:jc w:val="right"/>
              <w:rPr>
                <w:rFonts w:ascii="Axia" w:hAnsi="Axia" w:cs="Times New Roman"/>
                <w:color w:val="000000"/>
                <w:szCs w:val="18"/>
              </w:rPr>
            </w:pPr>
            <w:r w:rsidRPr="00FC4A17">
              <w:rPr>
                <w:rFonts w:ascii="Axia" w:hAnsi="Axia" w:cs="Times New Roman"/>
                <w:color w:val="000000"/>
                <w:szCs w:val="18"/>
              </w:rPr>
              <w:t>€</w:t>
            </w:r>
          </w:p>
        </w:tc>
      </w:tr>
      <w:tr w:rsidR="0052411D" w:rsidRPr="00FC4A17" w14:paraId="02F7E50F"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tcPr>
          <w:p w14:paraId="73CA014E"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Fungible</w:t>
            </w:r>
          </w:p>
          <w:p w14:paraId="27A0FDE1" w14:textId="77777777" w:rsidR="0052411D" w:rsidRPr="00F54CD1" w:rsidRDefault="0052411D" w:rsidP="00D561B5">
            <w:pPr>
              <w:autoSpaceDE w:val="0"/>
              <w:spacing w:line="240" w:lineRule="auto"/>
              <w:jc w:val="both"/>
              <w:rPr>
                <w:rFonts w:ascii="Axia" w:hAnsi="Axia" w:cs="Times New Roman"/>
                <w:b/>
                <w:color w:val="000000"/>
                <w:szCs w:val="18"/>
              </w:rPr>
            </w:pPr>
          </w:p>
          <w:p w14:paraId="663873FB" w14:textId="77777777" w:rsidR="0052411D" w:rsidRPr="00F54CD1" w:rsidRDefault="0052411D" w:rsidP="00D561B5">
            <w:pPr>
              <w:autoSpaceDE w:val="0"/>
              <w:spacing w:line="240" w:lineRule="auto"/>
              <w:jc w:val="both"/>
              <w:rPr>
                <w:rFonts w:ascii="Axia" w:hAnsi="Axia" w:cs="Times New Roman"/>
                <w:b/>
                <w:color w:val="000000"/>
                <w:szCs w:val="18"/>
              </w:rPr>
            </w:pPr>
          </w:p>
          <w:p w14:paraId="1EC65CD2" w14:textId="77777777" w:rsidR="0052411D" w:rsidRPr="00F54CD1" w:rsidRDefault="0052411D" w:rsidP="00D561B5">
            <w:pPr>
              <w:autoSpaceDE w:val="0"/>
              <w:spacing w:line="240" w:lineRule="auto"/>
              <w:jc w:val="both"/>
              <w:rPr>
                <w:rFonts w:ascii="Axia" w:hAnsi="Axia" w:cs="Times New Roman"/>
                <w:b/>
                <w:color w:val="000000"/>
                <w:szCs w:val="18"/>
              </w:rPr>
            </w:pPr>
          </w:p>
          <w:p w14:paraId="3AE3A8B3"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4ACBAEA6" w14:textId="77777777" w:rsidR="0052411D" w:rsidRPr="00FC4A17" w:rsidRDefault="0052411D" w:rsidP="00D561B5">
            <w:pPr>
              <w:autoSpaceDE w:val="0"/>
              <w:spacing w:line="240" w:lineRule="auto"/>
              <w:jc w:val="both"/>
              <w:rPr>
                <w:rFonts w:ascii="Axia" w:hAnsi="Axia" w:cs="Times New Roman"/>
                <w:color w:val="000000"/>
                <w:szCs w:val="18"/>
              </w:rPr>
            </w:pPr>
          </w:p>
        </w:tc>
      </w:tr>
      <w:tr w:rsidR="0052411D" w:rsidRPr="00FC4A17" w14:paraId="336265F8"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tcPr>
          <w:p w14:paraId="7B1B2040"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Inventariable</w:t>
            </w:r>
          </w:p>
          <w:p w14:paraId="5AB1331C" w14:textId="77777777" w:rsidR="0052411D" w:rsidRPr="00F54CD1" w:rsidRDefault="0052411D" w:rsidP="00D561B5">
            <w:pPr>
              <w:autoSpaceDE w:val="0"/>
              <w:spacing w:line="240" w:lineRule="auto"/>
              <w:jc w:val="both"/>
              <w:rPr>
                <w:rFonts w:ascii="Axia" w:hAnsi="Axia" w:cs="Times New Roman"/>
                <w:b/>
                <w:color w:val="000000"/>
                <w:szCs w:val="18"/>
              </w:rPr>
            </w:pPr>
          </w:p>
          <w:p w14:paraId="5B028D51" w14:textId="77777777" w:rsidR="0052411D" w:rsidRPr="00F54CD1" w:rsidRDefault="0052411D" w:rsidP="00D561B5">
            <w:pPr>
              <w:autoSpaceDE w:val="0"/>
              <w:spacing w:line="240" w:lineRule="auto"/>
              <w:jc w:val="both"/>
              <w:rPr>
                <w:rFonts w:ascii="Axia" w:hAnsi="Axia" w:cs="Times New Roman"/>
                <w:b/>
                <w:color w:val="000000"/>
                <w:szCs w:val="18"/>
              </w:rPr>
            </w:pPr>
          </w:p>
          <w:p w14:paraId="0BF43598" w14:textId="77777777" w:rsidR="0052411D" w:rsidRPr="00F54CD1" w:rsidRDefault="0052411D" w:rsidP="00D561B5">
            <w:pPr>
              <w:autoSpaceDE w:val="0"/>
              <w:spacing w:line="240" w:lineRule="auto"/>
              <w:jc w:val="both"/>
              <w:rPr>
                <w:rFonts w:ascii="Axia" w:hAnsi="Axia" w:cs="Times New Roman"/>
                <w:b/>
                <w:color w:val="000000"/>
                <w:szCs w:val="18"/>
              </w:rPr>
            </w:pPr>
          </w:p>
          <w:p w14:paraId="32B8C18A" w14:textId="77777777" w:rsidR="0052411D" w:rsidRPr="00F54CD1" w:rsidRDefault="0052411D" w:rsidP="00D561B5">
            <w:pPr>
              <w:autoSpaceDE w:val="0"/>
              <w:spacing w:line="240" w:lineRule="auto"/>
              <w:jc w:val="both"/>
              <w:rPr>
                <w:rFonts w:ascii="Axia" w:hAnsi="Axia" w:cs="Times New Roman"/>
                <w:b/>
                <w:color w:val="000000"/>
                <w:szCs w:val="18"/>
              </w:rPr>
            </w:pPr>
          </w:p>
          <w:p w14:paraId="74E5A33F"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28B4991B" w14:textId="77777777" w:rsidR="0052411D" w:rsidRPr="00FC4A17" w:rsidRDefault="0052411D" w:rsidP="00D561B5">
            <w:pPr>
              <w:autoSpaceDE w:val="0"/>
              <w:spacing w:line="240" w:lineRule="auto"/>
              <w:jc w:val="both"/>
              <w:rPr>
                <w:rFonts w:ascii="Axia" w:hAnsi="Axia" w:cs="Times New Roman"/>
                <w:color w:val="000000"/>
                <w:szCs w:val="18"/>
              </w:rPr>
            </w:pPr>
          </w:p>
        </w:tc>
      </w:tr>
      <w:tr w:rsidR="0052411D" w:rsidRPr="00FC4A17" w14:paraId="500436A0"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tcPr>
          <w:p w14:paraId="60EEA7AB"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Contratación de Servicios</w:t>
            </w:r>
          </w:p>
          <w:p w14:paraId="3EA33D63" w14:textId="77777777" w:rsidR="0052411D" w:rsidRPr="00F54CD1" w:rsidRDefault="0052411D" w:rsidP="00D561B5">
            <w:pPr>
              <w:autoSpaceDE w:val="0"/>
              <w:spacing w:line="240" w:lineRule="auto"/>
              <w:jc w:val="both"/>
              <w:rPr>
                <w:rFonts w:ascii="Axia" w:hAnsi="Axia" w:cs="Times New Roman"/>
                <w:b/>
                <w:color w:val="000000"/>
                <w:szCs w:val="18"/>
              </w:rPr>
            </w:pPr>
          </w:p>
          <w:p w14:paraId="1776D8E2" w14:textId="77777777" w:rsidR="0052411D" w:rsidRPr="00F54CD1" w:rsidRDefault="0052411D" w:rsidP="00D561B5">
            <w:pPr>
              <w:autoSpaceDE w:val="0"/>
              <w:spacing w:line="240" w:lineRule="auto"/>
              <w:jc w:val="both"/>
              <w:rPr>
                <w:rFonts w:ascii="Axia" w:hAnsi="Axia" w:cs="Times New Roman"/>
                <w:b/>
                <w:color w:val="000000"/>
                <w:szCs w:val="18"/>
              </w:rPr>
            </w:pPr>
          </w:p>
          <w:p w14:paraId="456B0861" w14:textId="77777777" w:rsidR="0052411D" w:rsidRPr="00F54CD1" w:rsidRDefault="0052411D" w:rsidP="00D561B5">
            <w:pPr>
              <w:autoSpaceDE w:val="0"/>
              <w:spacing w:line="240" w:lineRule="auto"/>
              <w:jc w:val="both"/>
              <w:rPr>
                <w:rFonts w:ascii="Axia" w:hAnsi="Axia" w:cs="Times New Roman"/>
                <w:b/>
                <w:color w:val="000000"/>
                <w:szCs w:val="18"/>
              </w:rPr>
            </w:pPr>
          </w:p>
          <w:p w14:paraId="362D4682" w14:textId="77777777" w:rsidR="0052411D" w:rsidRPr="00F54CD1" w:rsidRDefault="0052411D" w:rsidP="00D561B5">
            <w:pPr>
              <w:autoSpaceDE w:val="0"/>
              <w:spacing w:line="240" w:lineRule="auto"/>
              <w:jc w:val="both"/>
              <w:rPr>
                <w:rFonts w:ascii="Axia" w:hAnsi="Axia" w:cs="Times New Roman"/>
                <w:b/>
                <w:color w:val="000000"/>
                <w:szCs w:val="18"/>
              </w:rPr>
            </w:pPr>
          </w:p>
          <w:p w14:paraId="01F6B7D5"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70F7083E" w14:textId="77777777" w:rsidR="0052411D" w:rsidRPr="00FC4A17" w:rsidRDefault="0052411D" w:rsidP="00D561B5">
            <w:pPr>
              <w:autoSpaceDE w:val="0"/>
              <w:spacing w:line="240" w:lineRule="auto"/>
              <w:jc w:val="both"/>
              <w:rPr>
                <w:rFonts w:ascii="Axia" w:hAnsi="Axia" w:cs="Times New Roman"/>
                <w:color w:val="000000"/>
                <w:szCs w:val="18"/>
              </w:rPr>
            </w:pPr>
          </w:p>
        </w:tc>
      </w:tr>
      <w:tr w:rsidR="0052411D" w:rsidRPr="00FC4A17" w14:paraId="36014C16"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tcPr>
          <w:p w14:paraId="4CB06B85"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Viajes y Dietas</w:t>
            </w:r>
          </w:p>
          <w:p w14:paraId="2719AD87" w14:textId="77777777" w:rsidR="0052411D" w:rsidRPr="00F54CD1" w:rsidRDefault="0052411D" w:rsidP="00D561B5">
            <w:pPr>
              <w:autoSpaceDE w:val="0"/>
              <w:spacing w:line="240" w:lineRule="auto"/>
              <w:jc w:val="both"/>
              <w:rPr>
                <w:rFonts w:ascii="Axia" w:hAnsi="Axia" w:cs="Times New Roman"/>
                <w:b/>
                <w:color w:val="000000"/>
                <w:szCs w:val="18"/>
              </w:rPr>
            </w:pPr>
          </w:p>
          <w:p w14:paraId="1F22D036" w14:textId="77777777" w:rsidR="0052411D" w:rsidRPr="00F54CD1" w:rsidRDefault="0052411D" w:rsidP="00D561B5">
            <w:pPr>
              <w:autoSpaceDE w:val="0"/>
              <w:spacing w:line="240" w:lineRule="auto"/>
              <w:jc w:val="both"/>
              <w:rPr>
                <w:rFonts w:ascii="Axia" w:hAnsi="Axia" w:cs="Times New Roman"/>
                <w:b/>
                <w:color w:val="000000"/>
                <w:szCs w:val="18"/>
              </w:rPr>
            </w:pPr>
          </w:p>
          <w:p w14:paraId="159A7BFD" w14:textId="77777777" w:rsidR="0052411D" w:rsidRPr="00F54CD1" w:rsidRDefault="0052411D" w:rsidP="00D561B5">
            <w:pPr>
              <w:autoSpaceDE w:val="0"/>
              <w:spacing w:line="240" w:lineRule="auto"/>
              <w:jc w:val="both"/>
              <w:rPr>
                <w:rFonts w:ascii="Axia" w:hAnsi="Axia" w:cs="Times New Roman"/>
                <w:b/>
                <w:color w:val="000000"/>
                <w:szCs w:val="18"/>
              </w:rPr>
            </w:pPr>
          </w:p>
          <w:p w14:paraId="6293609D"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4AEE60B8" w14:textId="77777777" w:rsidR="0052411D" w:rsidRPr="00FC4A17" w:rsidRDefault="0052411D" w:rsidP="00D561B5">
            <w:pPr>
              <w:autoSpaceDE w:val="0"/>
              <w:spacing w:line="240" w:lineRule="auto"/>
              <w:jc w:val="both"/>
              <w:rPr>
                <w:rFonts w:ascii="Axia" w:hAnsi="Axia" w:cs="Times New Roman"/>
                <w:color w:val="000000"/>
                <w:szCs w:val="18"/>
              </w:rPr>
            </w:pPr>
          </w:p>
        </w:tc>
      </w:tr>
    </w:tbl>
    <w:p w14:paraId="10F63EB7" w14:textId="70C0E855" w:rsidR="00AB7956" w:rsidRPr="00FC4A17" w:rsidRDefault="00AB7956" w:rsidP="000B1891">
      <w:pPr>
        <w:spacing w:before="0" w:after="0" w:line="240" w:lineRule="auto"/>
        <w:rPr>
          <w:rFonts w:ascii="Axia" w:hAnsi="Axia" w:cs="Trebuchet MS"/>
          <w:sz w:val="20"/>
          <w:lang w:val="sk-SK"/>
        </w:rPr>
      </w:pPr>
    </w:p>
    <w:sectPr w:rsidR="00AB7956" w:rsidRPr="00FC4A17" w:rsidSect="000B1891">
      <w:headerReference w:type="default" r:id="rId10"/>
      <w:footerReference w:type="default" r:id="rId11"/>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F4FEB" w14:textId="77777777" w:rsidR="00717A85" w:rsidRDefault="00717A85" w:rsidP="00894107">
      <w:pPr>
        <w:spacing w:before="0" w:after="0" w:line="240" w:lineRule="auto"/>
      </w:pPr>
      <w:r>
        <w:separator/>
      </w:r>
    </w:p>
  </w:endnote>
  <w:endnote w:type="continuationSeparator" w:id="0">
    <w:p w14:paraId="07ABFD2A" w14:textId="77777777" w:rsidR="00717A85" w:rsidRDefault="00717A85"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4002EFF" w:usb1="C200247B" w:usb2="00000009" w:usb3="00000000" w:csb0="000001FF" w:csb1="00000000"/>
  </w:font>
  <w:font w:name="Lucida Grande">
    <w:altName w:val="Times New Roman"/>
    <w:charset w:val="00"/>
    <w:family w:val="auto"/>
    <w:pitch w:val="variable"/>
    <w:sig w:usb0="E1000AEF"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Axia">
    <w:altName w:val="Calibri"/>
    <w:panose1 w:val="00000000000000000000"/>
    <w:charset w:val="00"/>
    <w:family w:val="swiss"/>
    <w:notTrueType/>
    <w:pitch w:val="variable"/>
    <w:sig w:usb0="8000006F" w:usb1="50010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B86FC" w14:textId="13939131" w:rsidR="009524C6" w:rsidRDefault="009524C6" w:rsidP="009524C6">
    <w:pPr>
      <w:pStyle w:val="Piedepgina"/>
      <w:tabs>
        <w:tab w:val="clear" w:pos="4252"/>
        <w:tab w:val="clear" w:pos="8504"/>
        <w:tab w:val="left" w:pos="5775"/>
      </w:tabs>
    </w:pPr>
    <w:r>
      <w:rPr>
        <w:noProof/>
        <w:lang w:val="en-US" w:eastAsia="en-US"/>
      </w:rPr>
      <w:drawing>
        <wp:anchor distT="0" distB="0" distL="114300" distR="114300" simplePos="0" relativeHeight="251661312" behindDoc="1" locked="0" layoutInCell="1" allowOverlap="1" wp14:anchorId="4946350F" wp14:editId="483D6C5B">
          <wp:simplePos x="0" y="0"/>
          <wp:positionH relativeFrom="column">
            <wp:posOffset>-666465</wp:posOffset>
          </wp:positionH>
          <wp:positionV relativeFrom="paragraph">
            <wp:posOffset>-18425</wp:posOffset>
          </wp:positionV>
          <wp:extent cx="6743700" cy="259772"/>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60755" w14:textId="77777777" w:rsidR="00717A85" w:rsidRDefault="00717A85" w:rsidP="00894107">
      <w:pPr>
        <w:spacing w:before="0" w:after="0" w:line="240" w:lineRule="auto"/>
      </w:pPr>
      <w:r>
        <w:separator/>
      </w:r>
    </w:p>
  </w:footnote>
  <w:footnote w:type="continuationSeparator" w:id="0">
    <w:p w14:paraId="72729750" w14:textId="77777777" w:rsidR="00717A85" w:rsidRDefault="00717A85"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65960" w14:textId="74950279" w:rsidR="000B1891" w:rsidRDefault="000B1891">
    <w:pPr>
      <w:pStyle w:val="Encabezado"/>
    </w:pPr>
    <w:r>
      <w:rPr>
        <w:noProof/>
        <w:lang w:val="en-US" w:eastAsia="en-US"/>
      </w:rPr>
      <w:drawing>
        <wp:anchor distT="0" distB="0" distL="114300" distR="114300" simplePos="0" relativeHeight="251658752" behindDoc="1" locked="0" layoutInCell="1" allowOverlap="1" wp14:anchorId="12AC2F69" wp14:editId="74909F06">
          <wp:simplePos x="0" y="0"/>
          <wp:positionH relativeFrom="column">
            <wp:posOffset>-580068</wp:posOffset>
          </wp:positionH>
          <wp:positionV relativeFrom="paragraph">
            <wp:posOffset>140970</wp:posOffset>
          </wp:positionV>
          <wp:extent cx="2098211" cy="57150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F5452A" w14:textId="528F892B" w:rsidR="000B1891" w:rsidRDefault="000B1891">
    <w:pPr>
      <w:pStyle w:val="Encabezado"/>
    </w:pPr>
  </w:p>
  <w:p w14:paraId="459CFF0D" w14:textId="77777777" w:rsidR="000B1891" w:rsidRDefault="000B1891">
    <w:pPr>
      <w:pStyle w:val="Encabezado"/>
    </w:pPr>
  </w:p>
  <w:p w14:paraId="7094588A" w14:textId="77777777" w:rsidR="000B1891" w:rsidRDefault="000B1891">
    <w:pPr>
      <w:pStyle w:val="Encabezado"/>
    </w:pPr>
  </w:p>
  <w:p w14:paraId="03007804" w14:textId="33A11889" w:rsidR="000B1891" w:rsidRDefault="000B1891">
    <w:pPr>
      <w:pStyle w:val="Encabezado"/>
    </w:pPr>
  </w:p>
  <w:p w14:paraId="257CA20A" w14:textId="5EE0E70F" w:rsidR="000B1891" w:rsidRDefault="000B1891">
    <w:pPr>
      <w:pStyle w:val="Encabezado"/>
    </w:pPr>
  </w:p>
  <w:p w14:paraId="7936CA0F" w14:textId="0B8E7E6E" w:rsidR="000B1891" w:rsidRDefault="000B189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1"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3"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994726095">
    <w:abstractNumId w:val="0"/>
  </w:num>
  <w:num w:numId="2" w16cid:durableId="407579608">
    <w:abstractNumId w:val="0"/>
  </w:num>
  <w:num w:numId="3" w16cid:durableId="780105805">
    <w:abstractNumId w:val="4"/>
  </w:num>
  <w:num w:numId="4" w16cid:durableId="56562103">
    <w:abstractNumId w:val="1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46284001">
    <w:abstractNumId w:val="12"/>
  </w:num>
  <w:num w:numId="6" w16cid:durableId="1352219961">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057113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834251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91153806">
    <w:abstractNumId w:val="5"/>
  </w:num>
  <w:num w:numId="10" w16cid:durableId="1859851651">
    <w:abstractNumId w:val="11"/>
  </w:num>
  <w:num w:numId="11" w16cid:durableId="981076101">
    <w:abstractNumId w:val="7"/>
  </w:num>
  <w:num w:numId="12" w16cid:durableId="298733581">
    <w:abstractNumId w:val="13"/>
  </w:num>
  <w:num w:numId="13" w16cid:durableId="1288701548">
    <w:abstractNumId w:val="2"/>
  </w:num>
  <w:num w:numId="14" w16cid:durableId="526718533">
    <w:abstractNumId w:val="1"/>
  </w:num>
  <w:num w:numId="15" w16cid:durableId="177814721">
    <w:abstractNumId w:val="3"/>
  </w:num>
  <w:num w:numId="16" w16cid:durableId="8834421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22834090">
    <w:abstractNumId w:val="8"/>
  </w:num>
  <w:num w:numId="18" w16cid:durableId="11042242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hdrShapeDefaults>
    <o:shapedefaults v:ext="edit" spidmax="2050">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B1891"/>
    <w:rsid w:val="001030D6"/>
    <w:rsid w:val="00175405"/>
    <w:rsid w:val="001A5DE1"/>
    <w:rsid w:val="001B6D63"/>
    <w:rsid w:val="001C3568"/>
    <w:rsid w:val="001E03A7"/>
    <w:rsid w:val="00203292"/>
    <w:rsid w:val="00217F00"/>
    <w:rsid w:val="002261D5"/>
    <w:rsid w:val="002535B9"/>
    <w:rsid w:val="0027752B"/>
    <w:rsid w:val="002C016E"/>
    <w:rsid w:val="00312C5E"/>
    <w:rsid w:val="0033679B"/>
    <w:rsid w:val="00383CBA"/>
    <w:rsid w:val="00396965"/>
    <w:rsid w:val="00413A50"/>
    <w:rsid w:val="0042019C"/>
    <w:rsid w:val="0042235D"/>
    <w:rsid w:val="00432368"/>
    <w:rsid w:val="00484347"/>
    <w:rsid w:val="0052411D"/>
    <w:rsid w:val="00527B48"/>
    <w:rsid w:val="00597749"/>
    <w:rsid w:val="005C097F"/>
    <w:rsid w:val="005C41E4"/>
    <w:rsid w:val="005F79AC"/>
    <w:rsid w:val="0060575C"/>
    <w:rsid w:val="0066736C"/>
    <w:rsid w:val="0069461E"/>
    <w:rsid w:val="006D4804"/>
    <w:rsid w:val="00714024"/>
    <w:rsid w:val="00717A85"/>
    <w:rsid w:val="007256C1"/>
    <w:rsid w:val="0074697B"/>
    <w:rsid w:val="0076761D"/>
    <w:rsid w:val="00780B2E"/>
    <w:rsid w:val="00785F97"/>
    <w:rsid w:val="007D4D00"/>
    <w:rsid w:val="007F6C48"/>
    <w:rsid w:val="007F6C68"/>
    <w:rsid w:val="0087448D"/>
    <w:rsid w:val="008765AE"/>
    <w:rsid w:val="00882C2F"/>
    <w:rsid w:val="00894107"/>
    <w:rsid w:val="008A2D26"/>
    <w:rsid w:val="00901B44"/>
    <w:rsid w:val="0093493F"/>
    <w:rsid w:val="00943A66"/>
    <w:rsid w:val="009524C6"/>
    <w:rsid w:val="00973263"/>
    <w:rsid w:val="00977754"/>
    <w:rsid w:val="0099541A"/>
    <w:rsid w:val="009C03C1"/>
    <w:rsid w:val="009F05E7"/>
    <w:rsid w:val="009F6E61"/>
    <w:rsid w:val="00AB7956"/>
    <w:rsid w:val="00AE116F"/>
    <w:rsid w:val="00AE2B0C"/>
    <w:rsid w:val="00B05AC2"/>
    <w:rsid w:val="00B66B37"/>
    <w:rsid w:val="00BD1CD4"/>
    <w:rsid w:val="00BD45A9"/>
    <w:rsid w:val="00C11210"/>
    <w:rsid w:val="00C438D1"/>
    <w:rsid w:val="00C841F8"/>
    <w:rsid w:val="00C91A72"/>
    <w:rsid w:val="00CB1093"/>
    <w:rsid w:val="00CC6E25"/>
    <w:rsid w:val="00CE12C4"/>
    <w:rsid w:val="00D21D84"/>
    <w:rsid w:val="00D964A5"/>
    <w:rsid w:val="00DE38A8"/>
    <w:rsid w:val="00E1346F"/>
    <w:rsid w:val="00E177C5"/>
    <w:rsid w:val="00E506B1"/>
    <w:rsid w:val="00E80635"/>
    <w:rsid w:val="00E8238D"/>
    <w:rsid w:val="00E83026"/>
    <w:rsid w:val="00EC0959"/>
    <w:rsid w:val="00EC643F"/>
    <w:rsid w:val="00EE2D99"/>
    <w:rsid w:val="00F25AA4"/>
    <w:rsid w:val="00F42706"/>
    <w:rsid w:val="00F54CD1"/>
    <w:rsid w:val="00F86A47"/>
    <w:rsid w:val="00F96A77"/>
    <w:rsid w:val="00FC4A1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ru v:ext="edit" colors="#4189dd"/>
    </o:shapedefaults>
    <o:shapelayout v:ext="edit">
      <o:idmap v:ext="edit" data="2"/>
    </o:shapelayout>
  </w:shapeDefaults>
  <w:decimalSymbol w:val=","/>
  <w:listSeparator w:val=";"/>
  <w14:docId w14:val="409FFA1B"/>
  <w15:docId w15:val="{CE4DB0EC-1D02-41DC-8B0E-4B5761DBA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EDE802-3135-4553-B7C3-1537D1E86084}">
  <ds:schemaRefs>
    <ds:schemaRef ds:uri="http://schemas.microsoft.com/office/2006/metadata/properties"/>
    <ds:schemaRef ds:uri="http://schemas.microsoft.com/sharepoint/v3"/>
  </ds:schemaRefs>
</ds:datastoreItem>
</file>

<file path=customXml/itemProps2.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BD43406-6672-4A54-96C9-99D2FEF444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Pages>
  <Words>287</Words>
  <Characters>1584</Characters>
  <Application>Microsoft Office Word</Application>
  <DocSecurity>0</DocSecurity>
  <Lines>13</Lines>
  <Paragraphs>3</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ISAIZ ...</dc:creator>
  <cp:lastModifiedBy>María Wunsch Martínez</cp:lastModifiedBy>
  <cp:revision>24</cp:revision>
  <cp:lastPrinted>2014-04-23T09:31:00Z</cp:lastPrinted>
  <dcterms:created xsi:type="dcterms:W3CDTF">2015-07-28T06:59:00Z</dcterms:created>
  <dcterms:modified xsi:type="dcterms:W3CDTF">2026-03-26T10:30:00Z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