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FC4A17" w:rsidTr="00C438D1">
        <w:tc>
          <w:tcPr>
            <w:tcW w:w="8654" w:type="dxa"/>
            <w:shd w:val="clear" w:color="auto" w:fill="4189DD"/>
          </w:tcPr>
          <w:p w:rsidR="00C438D1" w:rsidRPr="00FC4A17" w:rsidRDefault="007256C1" w:rsidP="00C438D1">
            <w:pPr>
              <w:spacing w:before="0" w:after="0" w:line="240" w:lineRule="auto"/>
              <w:jc w:val="center"/>
              <w:rPr>
                <w:rFonts w:ascii="Axia" w:hAnsi="Axia" w:cs="Arial"/>
                <w:bCs/>
                <w:color w:val="FFFFFF"/>
                <w:sz w:val="36"/>
              </w:rPr>
            </w:pPr>
            <w:r w:rsidRPr="00FC4A17">
              <w:rPr>
                <w:rFonts w:ascii="Axia" w:hAnsi="Axia" w:cs="Arial"/>
                <w:bCs/>
                <w:color w:val="FFFFFF"/>
                <w:sz w:val="36"/>
              </w:rPr>
              <w:t xml:space="preserve">Convocatoria </w:t>
            </w:r>
            <w:r w:rsidR="00973263" w:rsidRPr="00FC4A17">
              <w:rPr>
                <w:rFonts w:ascii="Axia" w:hAnsi="Axia" w:cs="Arial"/>
                <w:bCs/>
                <w:color w:val="FFFFFF"/>
                <w:sz w:val="36"/>
              </w:rPr>
              <w:t xml:space="preserve">de proyectos de investigación </w:t>
            </w:r>
            <w:r w:rsidRPr="00FC4A17">
              <w:rPr>
                <w:rFonts w:ascii="Axia" w:hAnsi="Axia" w:cs="Arial"/>
                <w:bCs/>
                <w:color w:val="FFFFFF"/>
                <w:sz w:val="36"/>
              </w:rPr>
              <w:t>NEXT-VAL</w:t>
            </w:r>
          </w:p>
          <w:p w:rsidR="0033679B" w:rsidRPr="00FC4A17" w:rsidRDefault="0033679B" w:rsidP="00C438D1">
            <w:pPr>
              <w:spacing w:before="0" w:after="0" w:line="240" w:lineRule="auto"/>
              <w:jc w:val="center"/>
              <w:rPr>
                <w:rFonts w:ascii="Axia" w:hAnsi="Axia" w:cs="Arial"/>
                <w:bCs/>
                <w:color w:val="FFFFFF"/>
                <w:sz w:val="32"/>
              </w:rPr>
            </w:pPr>
            <w:r w:rsidRPr="00FC4A17">
              <w:rPr>
                <w:rFonts w:ascii="Axia" w:hAnsi="Axia" w:cs="Arial"/>
                <w:bCs/>
                <w:color w:val="FFFFFF"/>
                <w:sz w:val="24"/>
              </w:rPr>
              <w:t>(N</w:t>
            </w:r>
            <w:r w:rsidR="00FC4A17" w:rsidRPr="00FC4A17">
              <w:rPr>
                <w:rFonts w:ascii="Axia" w:hAnsi="Axia" w:cs="Arial"/>
                <w:bCs/>
                <w:color w:val="FFFFFF"/>
                <w:sz w:val="24"/>
              </w:rPr>
              <w:t>EXT g</w:t>
            </w:r>
            <w:r w:rsidRPr="00FC4A17">
              <w:rPr>
                <w:rFonts w:ascii="Axia" w:hAnsi="Axia" w:cs="Arial"/>
                <w:bCs/>
                <w:color w:val="FFFFFF"/>
                <w:sz w:val="24"/>
              </w:rPr>
              <w:t xml:space="preserve">eneration </w:t>
            </w:r>
            <w:proofErr w:type="spellStart"/>
            <w:r w:rsidRPr="00FC4A17">
              <w:rPr>
                <w:rFonts w:ascii="Axia" w:hAnsi="Axia" w:cs="Arial"/>
                <w:bCs/>
                <w:color w:val="FFFFFF"/>
                <w:sz w:val="24"/>
              </w:rPr>
              <w:t>VALdecilla</w:t>
            </w:r>
            <w:proofErr w:type="spellEnd"/>
            <w:r w:rsidR="00973263" w:rsidRPr="00FC4A17">
              <w:rPr>
                <w:rFonts w:ascii="Axia" w:hAnsi="Axia" w:cs="Arial"/>
                <w:bCs/>
                <w:color w:val="FFFFFF"/>
                <w:sz w:val="24"/>
              </w:rPr>
              <w:t>)</w:t>
            </w:r>
          </w:p>
          <w:p w:rsidR="00032160" w:rsidRPr="00FC4A17" w:rsidRDefault="008A2D26" w:rsidP="00C438D1">
            <w:pPr>
              <w:spacing w:before="0" w:after="0" w:line="240" w:lineRule="auto"/>
              <w:jc w:val="center"/>
              <w:rPr>
                <w:rFonts w:ascii="Axia" w:hAnsi="Axia" w:cs="Arial"/>
                <w:sz w:val="20"/>
              </w:rPr>
            </w:pPr>
            <w:r>
              <w:rPr>
                <w:rFonts w:ascii="Axia" w:hAnsi="Axia" w:cs="Arial"/>
                <w:bCs/>
                <w:color w:val="FFFFFF"/>
                <w:sz w:val="28"/>
              </w:rPr>
              <w:t>2018</w:t>
            </w:r>
          </w:p>
        </w:tc>
      </w:tr>
    </w:tbl>
    <w:p w:rsidR="00C438D1" w:rsidRPr="00FC4A17" w:rsidRDefault="00C438D1" w:rsidP="00C438D1">
      <w:pPr>
        <w:pStyle w:val="Piedepgina"/>
        <w:tabs>
          <w:tab w:val="clear" w:pos="4252"/>
          <w:tab w:val="clear" w:pos="8504"/>
        </w:tabs>
        <w:rPr>
          <w:rFonts w:ascii="Axia" w:hAnsi="Axia" w:cs="Arial"/>
          <w:sz w:val="20"/>
        </w:rPr>
      </w:pPr>
    </w:p>
    <w:p w:rsidR="0033679B" w:rsidRPr="00FC4A17" w:rsidRDefault="0033679B" w:rsidP="0033679B">
      <w:pPr>
        <w:pStyle w:val="Piedepgina"/>
        <w:tabs>
          <w:tab w:val="clear" w:pos="4252"/>
          <w:tab w:val="clear" w:pos="8504"/>
        </w:tabs>
        <w:rPr>
          <w:rFonts w:ascii="Axia" w:hAnsi="Axia" w:cs="Calibri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2168"/>
        <w:gridCol w:w="658"/>
        <w:gridCol w:w="1486"/>
      </w:tblGrid>
      <w:tr w:rsidR="0033679B" w:rsidRPr="00FC4A17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:rsidR="0033679B" w:rsidRPr="00FC4A17" w:rsidRDefault="00973263" w:rsidP="0033679B">
            <w:pPr>
              <w:pStyle w:val="Ttulo1"/>
              <w:rPr>
                <w:rFonts w:ascii="Axia" w:hAnsi="Axia" w:cs="Calibri"/>
                <w:b w:val="0"/>
                <w:color w:val="FFFFFF" w:themeColor="background1"/>
                <w:szCs w:val="22"/>
              </w:rPr>
            </w:pPr>
            <w:r w:rsidRPr="00FC4A17">
              <w:rPr>
                <w:rFonts w:ascii="Axia" w:hAnsi="Axia" w:cs="Calibri"/>
                <w:b w:val="0"/>
                <w:color w:val="FFFFFF" w:themeColor="background1"/>
                <w:sz w:val="28"/>
                <w:szCs w:val="22"/>
              </w:rPr>
              <w:t xml:space="preserve">I. </w:t>
            </w:r>
            <w:r w:rsidR="0033679B" w:rsidRPr="00FC4A17">
              <w:rPr>
                <w:rFonts w:ascii="Axia" w:hAnsi="Axia" w:cs="Calibri"/>
                <w:b w:val="0"/>
                <w:color w:val="FFFFFF" w:themeColor="background1"/>
                <w:sz w:val="28"/>
                <w:szCs w:val="22"/>
              </w:rPr>
              <w:t>DATOS PERSONALES DEL INVESTIGADOR PRINCIPAL</w:t>
            </w:r>
          </w:p>
        </w:tc>
      </w:tr>
      <w:tr w:rsidR="0033679B" w:rsidRPr="00FC4A17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APELLIDOS:  </w:t>
            </w:r>
          </w:p>
        </w:tc>
      </w:tr>
      <w:tr w:rsidR="0033679B" w:rsidRPr="00FC4A17" w:rsidTr="00FC4A17">
        <w:trPr>
          <w:cantSplit/>
        </w:trPr>
        <w:tc>
          <w:tcPr>
            <w:tcW w:w="8638" w:type="dxa"/>
            <w:gridSpan w:val="5"/>
            <w:tcBorders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NOMBRE: </w:t>
            </w:r>
          </w:p>
        </w:tc>
      </w:tr>
      <w:tr w:rsidR="0033679B" w:rsidRPr="00FC4A17" w:rsidTr="00FC4A17"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DIRECCIÓN PARTICULAR: </w:t>
            </w:r>
          </w:p>
        </w:tc>
      </w:tr>
      <w:tr w:rsidR="0033679B" w:rsidRPr="00FC4A17" w:rsidTr="00FC4A17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CIUDAD: 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CÓDIGO POSTAL: 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C4A17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>TELÉFONO PARTICULAR: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>TELÉFONO MÓVIL</w:t>
            </w:r>
            <w:r w:rsidR="00FC4A17" w:rsidRPr="00FC4A17">
              <w:rPr>
                <w:rFonts w:ascii="Axia" w:hAnsi="Axia" w:cs="Calibri"/>
                <w:bCs/>
                <w:sz w:val="18"/>
              </w:rPr>
              <w:t>:</w:t>
            </w:r>
            <w:r w:rsidRPr="00FC4A17">
              <w:rPr>
                <w:rFonts w:ascii="Axia" w:hAnsi="Axia" w:cs="Calibri"/>
                <w:bCs/>
                <w:sz w:val="18"/>
              </w:rPr>
              <w:t xml:space="preserve">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33679B" w:rsidRPr="00FC4A17" w:rsidRDefault="0033679B" w:rsidP="0033679B">
            <w:pPr>
              <w:pStyle w:val="Ttulo1"/>
              <w:spacing w:line="360" w:lineRule="auto"/>
              <w:jc w:val="left"/>
              <w:rPr>
                <w:rFonts w:ascii="Axia" w:hAnsi="Axia" w:cs="Calibri"/>
                <w:b w:val="0"/>
                <w:sz w:val="18"/>
              </w:rPr>
            </w:pPr>
            <w:r w:rsidRPr="00FC4A17">
              <w:rPr>
                <w:rFonts w:ascii="Axia" w:hAnsi="Axia" w:cs="Calibri"/>
                <w:b w:val="0"/>
                <w:sz w:val="18"/>
              </w:rPr>
              <w:t>DATOS PROFESIONALES</w:t>
            </w: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SITUACIÓN PROFESIONAL ACTUAL : </w:t>
            </w: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ORGANISMO: </w:t>
            </w: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CENTRO: </w:t>
            </w: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DEPT/SERV/UNIDAD: </w:t>
            </w:r>
          </w:p>
          <w:p w:rsidR="0033679B" w:rsidRPr="00FC4A17" w:rsidRDefault="00AB7956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>GRUPO DE INVESTIGACIÓN</w:t>
            </w: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DIRECCIÓN POSTAL : </w:t>
            </w: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TELÉFONO: </w:t>
            </w: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 xml:space="preserve">CORREO ELECTRÓNICO: </w:t>
            </w: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>SITUACIÓN LABORAL: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>CONTRATO: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>PLANTILLA:</w:t>
            </w:r>
            <w:r w:rsidR="00AB7956" w:rsidRPr="00FC4A17">
              <w:rPr>
                <w:rFonts w:ascii="Axia" w:hAnsi="Axia" w:cs="Calibri"/>
                <w:bCs/>
                <w:sz w:val="18"/>
              </w:rPr>
              <w:t xml:space="preserve"> 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>INTERINO: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54CD1">
        <w:tblPrEx>
          <w:tblBorders>
            <w:insideH w:val="single" w:sz="4" w:space="0" w:color="auto"/>
          </w:tblBorders>
        </w:tblPrEx>
        <w:trPr>
          <w:trHeight w:val="498"/>
        </w:trPr>
        <w:tc>
          <w:tcPr>
            <w:tcW w:w="4326" w:type="dxa"/>
            <w:gridSpan w:val="2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3679B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  <w:r w:rsidRPr="00FC4A17">
              <w:rPr>
                <w:rFonts w:ascii="Axia" w:hAnsi="Axia" w:cs="Calibri"/>
                <w:bCs/>
                <w:sz w:val="18"/>
              </w:rPr>
              <w:t>OTRAS:</w:t>
            </w:r>
          </w:p>
          <w:p w:rsidR="00FC4A17" w:rsidRDefault="00FC4A17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C4A17" w:rsidRDefault="00FC4A17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C4A17" w:rsidRDefault="00FC4A17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Pr="00FC4A17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144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3679B" w:rsidRDefault="0033679B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  <w:p w:rsidR="00F54CD1" w:rsidRPr="00FC4A17" w:rsidRDefault="00F54CD1" w:rsidP="0033679B">
            <w:pPr>
              <w:spacing w:before="0" w:after="0"/>
              <w:rPr>
                <w:rFonts w:ascii="Axia" w:hAnsi="Axia" w:cs="Calibri"/>
                <w:bCs/>
                <w:sz w:val="18"/>
              </w:rPr>
            </w:pPr>
          </w:p>
        </w:tc>
      </w:tr>
      <w:tr w:rsidR="0033679B" w:rsidRPr="00FC4A1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</w:tcBorders>
            <w:vAlign w:val="center"/>
          </w:tcPr>
          <w:p w:rsidR="0033679B" w:rsidRDefault="0033679B" w:rsidP="0033679B">
            <w:pPr>
              <w:spacing w:before="0" w:after="0"/>
              <w:rPr>
                <w:rFonts w:ascii="Axia" w:hAnsi="Axia" w:cs="Calibri"/>
                <w:bCs/>
                <w:sz w:val="16"/>
              </w:rPr>
            </w:pPr>
            <w:r w:rsidRPr="00FC4A17">
              <w:rPr>
                <w:rFonts w:ascii="Axia" w:hAnsi="Axia" w:cs="Calibri"/>
                <w:bCs/>
                <w:sz w:val="16"/>
              </w:rPr>
              <w:t xml:space="preserve">FECHA DE CUMPLIMENTACIÓN y FIRMA </w:t>
            </w:r>
          </w:p>
          <w:p w:rsidR="00F54CD1" w:rsidRDefault="00F54CD1" w:rsidP="0033679B">
            <w:pPr>
              <w:spacing w:before="0" w:after="0"/>
              <w:rPr>
                <w:rFonts w:ascii="Axia" w:hAnsi="Axia" w:cs="Calibri"/>
                <w:bCs/>
                <w:sz w:val="16"/>
              </w:rPr>
            </w:pPr>
          </w:p>
          <w:p w:rsidR="00F54CD1" w:rsidRPr="00FC4A17" w:rsidRDefault="00F54CD1" w:rsidP="0033679B">
            <w:pPr>
              <w:spacing w:before="0" w:after="0"/>
              <w:rPr>
                <w:rFonts w:ascii="Axia" w:hAnsi="Axia" w:cs="Calibri"/>
                <w:bCs/>
                <w:sz w:val="16"/>
              </w:rPr>
            </w:pPr>
          </w:p>
          <w:p w:rsidR="0033679B" w:rsidRPr="00FC4A17" w:rsidRDefault="0033679B" w:rsidP="0033679B">
            <w:pPr>
              <w:spacing w:before="0" w:after="0"/>
              <w:rPr>
                <w:rFonts w:ascii="Axia" w:hAnsi="Axia" w:cs="Calibri"/>
                <w:bCs/>
                <w:sz w:val="16"/>
              </w:rPr>
            </w:pPr>
          </w:p>
          <w:p w:rsidR="00FC4A17" w:rsidRPr="00FC4A17" w:rsidRDefault="00FC4A17" w:rsidP="0033679B">
            <w:pPr>
              <w:spacing w:before="0" w:after="0"/>
              <w:rPr>
                <w:rFonts w:ascii="Axia" w:hAnsi="Axia" w:cs="Calibri"/>
                <w:bCs/>
                <w:sz w:val="16"/>
              </w:rPr>
            </w:pPr>
          </w:p>
          <w:p w:rsidR="00FC4A17" w:rsidRPr="00FC4A17" w:rsidRDefault="00FC4A17" w:rsidP="0033679B">
            <w:pPr>
              <w:spacing w:before="0" w:after="0"/>
              <w:rPr>
                <w:rFonts w:ascii="Axia" w:hAnsi="Axia" w:cs="Calibri"/>
                <w:bCs/>
                <w:sz w:val="16"/>
              </w:rPr>
            </w:pPr>
          </w:p>
          <w:p w:rsidR="00FC4A17" w:rsidRPr="00FC4A17" w:rsidRDefault="00FC4A17" w:rsidP="0033679B">
            <w:pPr>
              <w:spacing w:before="0" w:after="0"/>
              <w:rPr>
                <w:rFonts w:ascii="Axia" w:hAnsi="Axia" w:cs="Calibri"/>
                <w:bCs/>
                <w:sz w:val="16"/>
              </w:rPr>
            </w:pPr>
          </w:p>
        </w:tc>
      </w:tr>
    </w:tbl>
    <w:p w:rsidR="0033679B" w:rsidRPr="00FC4A17" w:rsidRDefault="0033679B" w:rsidP="0033679B">
      <w:pPr>
        <w:pStyle w:val="Piedepgina"/>
        <w:jc w:val="both"/>
        <w:rPr>
          <w:rFonts w:ascii="Axia" w:hAnsi="Axia" w:cs="Calibri"/>
          <w:sz w:val="11"/>
          <w:szCs w:val="13"/>
        </w:rPr>
      </w:pPr>
      <w:r w:rsidRPr="00FC4A17">
        <w:rPr>
          <w:rFonts w:ascii="Axia" w:hAnsi="Axia" w:cs="Calibri"/>
          <w:sz w:val="11"/>
          <w:szCs w:val="13"/>
        </w:rPr>
        <w:t xml:space="preserve">De conformidad con la normativa de protección de datos, IDIVAL le informa que sus datos personales pasaran a formar parte de un fichero titularidad de dicha entidad, con domicilio en </w:t>
      </w:r>
      <w:proofErr w:type="spellStart"/>
      <w:r w:rsidRPr="00FC4A17">
        <w:rPr>
          <w:rFonts w:ascii="Axia" w:hAnsi="Axia" w:cs="Calibri"/>
          <w:sz w:val="11"/>
          <w:szCs w:val="13"/>
        </w:rPr>
        <w:t>Avda</w:t>
      </w:r>
      <w:proofErr w:type="spellEnd"/>
      <w:r w:rsidRPr="00FC4A17">
        <w:rPr>
          <w:rFonts w:ascii="Axia" w:hAnsi="Axia" w:cs="Calibri"/>
          <w:sz w:val="11"/>
          <w:szCs w:val="13"/>
        </w:rPr>
        <w:t xml:space="preserve"> Cardenal Herrera Oria s/n. 39011. Santander, con la finalidad de gestionar la relación comercial así como para canalizar las comunicaciones oportunas dentro de la relación existente entre Ud. y la Fundación, disponiendo para ello de su consentimiento. IDIVAL, como responsable del fichero, le garantiza la posibilidad de ejercitar sus derechos de acceso, rectificación, cancelación y oposición al tratamiento de sus datos, dirigiendo una comunicación por escrito a la dirección indicada.</w:t>
      </w:r>
    </w:p>
    <w:p w:rsidR="00C438D1" w:rsidRPr="00FC4A17" w:rsidRDefault="00C438D1" w:rsidP="00C438D1">
      <w:pPr>
        <w:pageBreakBefore/>
        <w:spacing w:before="0" w:after="0" w:line="240" w:lineRule="auto"/>
        <w:rPr>
          <w:rFonts w:ascii="Axia" w:hAnsi="Axia" w:cs="Trebuchet MS"/>
          <w:bCs/>
          <w:sz w:val="20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FC4A17" w:rsidTr="00CC6E25">
        <w:tc>
          <w:tcPr>
            <w:tcW w:w="8864" w:type="dxa"/>
            <w:shd w:val="clear" w:color="auto" w:fill="4189DD"/>
          </w:tcPr>
          <w:p w:rsidR="00C438D1" w:rsidRPr="00FC4A17" w:rsidRDefault="00CC6E25" w:rsidP="00973263">
            <w:pPr>
              <w:spacing w:before="0" w:after="0" w:line="240" w:lineRule="auto"/>
              <w:jc w:val="center"/>
              <w:rPr>
                <w:rFonts w:ascii="Axia" w:hAnsi="Axia" w:cs="Arial"/>
                <w:sz w:val="20"/>
              </w:rPr>
            </w:pPr>
            <w:r w:rsidRPr="00FC4A17">
              <w:rPr>
                <w:rFonts w:ascii="Axia" w:hAnsi="Axia" w:cs="Arial"/>
                <w:bCs/>
                <w:color w:val="FFFFFF"/>
                <w:sz w:val="28"/>
              </w:rPr>
              <w:t>I</w:t>
            </w:r>
            <w:r w:rsidR="00973263" w:rsidRPr="00FC4A17">
              <w:rPr>
                <w:rFonts w:ascii="Axia" w:hAnsi="Axia" w:cs="Arial"/>
                <w:bCs/>
                <w:color w:val="FFFFFF"/>
                <w:sz w:val="28"/>
              </w:rPr>
              <w:t>I</w:t>
            </w:r>
            <w:r w:rsidRPr="00FC4A17">
              <w:rPr>
                <w:rFonts w:ascii="Axia" w:hAnsi="Axia" w:cs="Arial"/>
                <w:bCs/>
                <w:color w:val="FFFFFF"/>
                <w:sz w:val="28"/>
              </w:rPr>
              <w:t>.</w:t>
            </w:r>
            <w:r w:rsidR="0093493F">
              <w:rPr>
                <w:rFonts w:ascii="Axia" w:hAnsi="Axia" w:cs="Arial"/>
                <w:bCs/>
                <w:color w:val="FFFFFF"/>
                <w:sz w:val="28"/>
              </w:rPr>
              <w:t xml:space="preserve"> </w:t>
            </w:r>
            <w:r w:rsidR="00032160" w:rsidRPr="00FC4A17">
              <w:rPr>
                <w:rFonts w:ascii="Axia" w:hAnsi="Axia" w:cs="Arial"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:rsidR="00C438D1" w:rsidRPr="00F54CD1" w:rsidRDefault="00C438D1" w:rsidP="005C41E4">
      <w:pPr>
        <w:pStyle w:val="Piedepgina"/>
        <w:tabs>
          <w:tab w:val="clear" w:pos="4252"/>
          <w:tab w:val="clear" w:pos="8504"/>
        </w:tabs>
        <w:spacing w:line="276" w:lineRule="auto"/>
        <w:rPr>
          <w:rFonts w:ascii="Axia" w:hAnsi="Axi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A2D26" w:rsidRPr="00F54CD1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2D26" w:rsidRPr="00F54CD1" w:rsidRDefault="008A2D26" w:rsidP="005C41E4">
            <w:pPr>
              <w:spacing w:before="0" w:after="0" w:line="276" w:lineRule="auto"/>
              <w:rPr>
                <w:rFonts w:ascii="Axia" w:hAnsi="Axia" w:cs="Arial"/>
                <w:b/>
                <w:bCs/>
                <w:color w:val="000000" w:themeColor="text1"/>
              </w:rPr>
            </w:pPr>
            <w:r>
              <w:rPr>
                <w:rFonts w:ascii="Axia" w:hAnsi="Axia" w:cs="Arial"/>
                <w:b/>
                <w:bCs/>
                <w:color w:val="000000" w:themeColor="text1"/>
              </w:rPr>
              <w:t xml:space="preserve">TITULO: </w:t>
            </w:r>
          </w:p>
        </w:tc>
      </w:tr>
      <w:tr w:rsidR="00C438D1" w:rsidRPr="00F54CD1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38D1" w:rsidRPr="00F54CD1" w:rsidRDefault="00C438D1" w:rsidP="005C41E4">
            <w:pPr>
              <w:spacing w:before="0" w:after="0" w:line="276" w:lineRule="auto"/>
              <w:rPr>
                <w:rFonts w:ascii="Axia" w:hAnsi="Axia" w:cs="Calibri"/>
                <w:b/>
                <w:sz w:val="20"/>
              </w:rPr>
            </w:pPr>
            <w:r w:rsidRPr="00F54CD1">
              <w:rPr>
                <w:rFonts w:ascii="Axia" w:hAnsi="Axia" w:cs="Arial"/>
                <w:b/>
                <w:bCs/>
                <w:color w:val="000000" w:themeColor="text1"/>
              </w:rPr>
              <w:t xml:space="preserve">RESUMEN </w:t>
            </w:r>
            <w:r w:rsidRPr="00F54CD1">
              <w:rPr>
                <w:rFonts w:ascii="Axia" w:hAnsi="Axia" w:cs="Arial"/>
                <w:color w:val="000000" w:themeColor="text1"/>
                <w:sz w:val="18"/>
              </w:rPr>
              <w:t xml:space="preserve">(debe ser breve, </w:t>
            </w:r>
            <w:r w:rsidR="00CC6E25" w:rsidRPr="00F54CD1">
              <w:rPr>
                <w:rFonts w:ascii="Axia" w:hAnsi="Axia" w:cs="Arial"/>
                <w:color w:val="000000" w:themeColor="text1"/>
                <w:sz w:val="18"/>
              </w:rPr>
              <w:t xml:space="preserve">máximo 1 página, y </w:t>
            </w:r>
            <w:r w:rsidRPr="00F54CD1">
              <w:rPr>
                <w:rFonts w:ascii="Axia" w:hAnsi="Axia" w:cs="Arial"/>
                <w:color w:val="000000" w:themeColor="text1"/>
                <w:sz w:val="18"/>
              </w:rPr>
              <w:t xml:space="preserve">preciso y exponiendo solo los aspectos </w:t>
            </w:r>
            <w:r w:rsidR="00785F97" w:rsidRPr="00F54CD1">
              <w:rPr>
                <w:rFonts w:ascii="Axia" w:hAnsi="Axia" w:cs="Arial"/>
                <w:color w:val="000000" w:themeColor="text1"/>
                <w:sz w:val="18"/>
              </w:rPr>
              <w:t>más</w:t>
            </w:r>
            <w:r w:rsidRPr="00F54CD1">
              <w:rPr>
                <w:rFonts w:ascii="Axia" w:hAnsi="Axia" w:cs="Arial"/>
                <w:color w:val="000000" w:themeColor="text1"/>
                <w:sz w:val="18"/>
              </w:rPr>
              <w:t xml:space="preserve"> releva</w:t>
            </w:r>
            <w:r w:rsidR="00CC6E25" w:rsidRPr="00F54CD1">
              <w:rPr>
                <w:rFonts w:ascii="Axia" w:hAnsi="Axia" w:cs="Arial"/>
                <w:color w:val="000000" w:themeColor="text1"/>
                <w:sz w:val="18"/>
              </w:rPr>
              <w:t>ntes y los objetivos concretos.</w:t>
            </w:r>
            <w:r w:rsidRPr="00F54CD1">
              <w:rPr>
                <w:rFonts w:ascii="Axia" w:hAnsi="Axia" w:cs="Arial"/>
                <w:color w:val="000000" w:themeColor="text1"/>
                <w:sz w:val="18"/>
              </w:rPr>
              <w:t xml:space="preserve"> Incluir </w:t>
            </w:r>
            <w:r w:rsidR="00CC6E25" w:rsidRPr="00F54CD1">
              <w:rPr>
                <w:rFonts w:ascii="Axia" w:hAnsi="Axia" w:cs="Arial"/>
                <w:color w:val="000000" w:themeColor="text1"/>
                <w:sz w:val="18"/>
              </w:rPr>
              <w:t xml:space="preserve">una referencia sobre </w:t>
            </w:r>
            <w:r w:rsidRPr="00F54CD1">
              <w:rPr>
                <w:rFonts w:ascii="Axia" w:hAnsi="Axia" w:cs="Arial"/>
                <w:color w:val="000000" w:themeColor="text1"/>
                <w:sz w:val="18"/>
              </w:rPr>
              <w:t>el interés estratégico para la institución</w:t>
            </w:r>
            <w:r w:rsidR="00CC6E25" w:rsidRPr="00F54CD1">
              <w:rPr>
                <w:rFonts w:ascii="Axia" w:hAnsi="Axia" w:cs="Arial"/>
                <w:color w:val="000000" w:themeColor="text1"/>
                <w:sz w:val="18"/>
              </w:rPr>
              <w:t>)</w:t>
            </w:r>
          </w:p>
        </w:tc>
      </w:tr>
      <w:tr w:rsidR="00C438D1" w:rsidRPr="00FC4A17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2160" w:rsidRPr="00FC4A17" w:rsidRDefault="00032160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33679B" w:rsidRPr="00FC4A17" w:rsidRDefault="0033679B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33679B" w:rsidRPr="00FC4A17" w:rsidRDefault="0033679B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33679B" w:rsidRPr="00FC4A17" w:rsidRDefault="0033679B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33679B" w:rsidRPr="00FC4A17" w:rsidRDefault="0033679B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33679B" w:rsidRPr="00FC4A17" w:rsidRDefault="0033679B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33679B" w:rsidRPr="00FC4A17" w:rsidRDefault="0033679B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33679B" w:rsidRPr="00FC4A17" w:rsidRDefault="0033679B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33679B" w:rsidRDefault="0033679B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  <w:p w:rsidR="00F54CD1" w:rsidRPr="00FC4A17" w:rsidRDefault="00F54CD1" w:rsidP="0074697B">
            <w:pPr>
              <w:spacing w:before="0" w:after="0" w:line="240" w:lineRule="auto"/>
              <w:jc w:val="both"/>
              <w:rPr>
                <w:rFonts w:ascii="Axia" w:hAnsi="Axia" w:cs="Trebuchet MS"/>
                <w:sz w:val="20"/>
              </w:rPr>
            </w:pPr>
          </w:p>
        </w:tc>
      </w:tr>
    </w:tbl>
    <w:p w:rsidR="00C438D1" w:rsidRPr="00FC4A17" w:rsidRDefault="00C438D1" w:rsidP="00FC4A17">
      <w:pPr>
        <w:pageBreakBefore/>
        <w:spacing w:before="0" w:after="0" w:line="240" w:lineRule="auto"/>
        <w:rPr>
          <w:rFonts w:ascii="Axia" w:hAnsi="Axia" w:cs="Trebuchet MS"/>
          <w:color w:val="FFFFFF" w:themeColor="background1"/>
          <w:sz w:val="24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FC4A17" w:rsidRPr="00FC4A17" w:rsidTr="00F54CD1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4CD1" w:rsidRDefault="00F54CD1" w:rsidP="00943A66">
            <w:pPr>
              <w:spacing w:before="0" w:line="276" w:lineRule="auto"/>
              <w:jc w:val="center"/>
              <w:rPr>
                <w:rFonts w:ascii="Axia" w:hAnsi="Axia" w:cs="Arial"/>
                <w:b/>
                <w:bCs/>
                <w:color w:val="000000" w:themeColor="text1"/>
                <w:sz w:val="24"/>
              </w:rPr>
            </w:pPr>
            <w:r>
              <w:rPr>
                <w:rFonts w:ascii="Axia" w:hAnsi="Axia" w:cs="Arial"/>
                <w:b/>
                <w:bCs/>
                <w:color w:val="000000" w:themeColor="text1"/>
                <w:sz w:val="24"/>
              </w:rPr>
              <w:t xml:space="preserve">II.1. </w:t>
            </w:r>
            <w:r w:rsidR="00EC643F" w:rsidRPr="00F54CD1">
              <w:rPr>
                <w:rFonts w:ascii="Axia" w:hAnsi="Axia" w:cs="Arial"/>
                <w:b/>
                <w:bCs/>
                <w:color w:val="000000" w:themeColor="text1"/>
                <w:sz w:val="24"/>
              </w:rPr>
              <w:t>MEMORIA DEL PROYECTO</w:t>
            </w:r>
            <w:r w:rsidR="00943A66">
              <w:rPr>
                <w:rFonts w:ascii="Axia" w:hAnsi="Axia" w:cs="Arial"/>
                <w:b/>
                <w:bCs/>
                <w:color w:val="000000" w:themeColor="text1"/>
                <w:sz w:val="24"/>
              </w:rPr>
              <w:t xml:space="preserve"> </w:t>
            </w:r>
          </w:p>
          <w:p w:rsidR="00943A66" w:rsidRPr="005C41E4" w:rsidRDefault="00943A66" w:rsidP="00943A66">
            <w:pPr>
              <w:spacing w:before="0" w:line="276" w:lineRule="auto"/>
              <w:jc w:val="center"/>
              <w:rPr>
                <w:rFonts w:ascii="Axia" w:hAnsi="Axia" w:cs="Arial"/>
                <w:bCs/>
                <w:color w:val="000000" w:themeColor="text1"/>
                <w:sz w:val="24"/>
              </w:rPr>
            </w:pPr>
            <w:r w:rsidRPr="005C41E4">
              <w:rPr>
                <w:rFonts w:ascii="Trebuchet MS" w:hAnsi="Trebuchet MS" w:cs="Arial"/>
                <w:bCs/>
                <w:sz w:val="20"/>
              </w:rPr>
              <w:t>(máxima extensión 20 caras)</w:t>
            </w:r>
          </w:p>
        </w:tc>
      </w:tr>
      <w:tr w:rsidR="00CC6E25" w:rsidRPr="00FC4A17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3A66" w:rsidRDefault="00943A66" w:rsidP="00943A66">
            <w:pPr>
              <w:pStyle w:val="Prrafodelista"/>
              <w:autoSpaceDE w:val="0"/>
              <w:spacing w:line="240" w:lineRule="auto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</w:p>
          <w:p w:rsidR="00943A66" w:rsidRPr="000D3951" w:rsidRDefault="00943A66" w:rsidP="00943A66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Antecedentes y estado actual del tema </w:t>
            </w:r>
            <w:r>
              <w:rPr>
                <w:rFonts w:ascii="Axia" w:hAnsi="Axia"/>
                <w:color w:val="000000"/>
                <w:sz w:val="20"/>
                <w:szCs w:val="18"/>
              </w:rPr>
              <w:t>y b</w:t>
            </w: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ibliografía </w:t>
            </w:r>
          </w:p>
          <w:p w:rsidR="00943A66" w:rsidRPr="000D3951" w:rsidRDefault="00943A66" w:rsidP="00943A66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Objetivos </w:t>
            </w:r>
            <w:r>
              <w:rPr>
                <w:rFonts w:ascii="Axia" w:hAnsi="Axia"/>
                <w:color w:val="000000"/>
                <w:sz w:val="20"/>
                <w:szCs w:val="18"/>
              </w:rPr>
              <w:t>e h</w:t>
            </w: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ipótesis </w:t>
            </w:r>
          </w:p>
          <w:p w:rsidR="00943A66" w:rsidRPr="000D3951" w:rsidRDefault="00943A66" w:rsidP="00943A66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Metodología </w:t>
            </w:r>
          </w:p>
          <w:p w:rsidR="00943A66" w:rsidRPr="000D3951" w:rsidRDefault="00943A66" w:rsidP="00943A66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Cronograma y plan de trabajo </w:t>
            </w:r>
          </w:p>
          <w:p w:rsidR="00943A66" w:rsidRPr="000D3951" w:rsidRDefault="00943A66" w:rsidP="00943A66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Recursos disponibles </w:t>
            </w:r>
          </w:p>
          <w:p w:rsidR="00943A66" w:rsidRPr="000D3951" w:rsidRDefault="00943A66" w:rsidP="00943A66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 xml:space="preserve">Aplicabilidad y utilidad de los resultados </w:t>
            </w:r>
            <w:r>
              <w:rPr>
                <w:rFonts w:ascii="Axia" w:hAnsi="Axia"/>
                <w:color w:val="000000"/>
                <w:sz w:val="20"/>
                <w:szCs w:val="18"/>
              </w:rPr>
              <w:t>y c</w:t>
            </w:r>
            <w:r w:rsidRPr="000D3951">
              <w:rPr>
                <w:rFonts w:ascii="Axia" w:hAnsi="Axia"/>
                <w:color w:val="000000"/>
                <w:sz w:val="20"/>
                <w:szCs w:val="18"/>
              </w:rPr>
              <w:t>apacidad para ser protegidos y transferidos al mercado</w:t>
            </w:r>
          </w:p>
          <w:p w:rsidR="00484347" w:rsidRPr="00943A66" w:rsidRDefault="00943A66" w:rsidP="0033679B">
            <w:pPr>
              <w:pStyle w:val="Prrafodelista"/>
              <w:numPr>
                <w:ilvl w:val="0"/>
                <w:numId w:val="18"/>
              </w:numPr>
              <w:autoSpaceDE w:val="0"/>
              <w:spacing w:line="240" w:lineRule="auto"/>
              <w:ind w:left="572" w:hanging="212"/>
              <w:jc w:val="both"/>
              <w:rPr>
                <w:rFonts w:ascii="Axia" w:hAnsi="Axia"/>
                <w:color w:val="000000"/>
                <w:sz w:val="20"/>
                <w:szCs w:val="18"/>
              </w:rPr>
            </w:pPr>
            <w:r w:rsidRPr="000D3951">
              <w:rPr>
                <w:rFonts w:ascii="Axia" w:hAnsi="Axia"/>
                <w:color w:val="000000"/>
                <w:sz w:val="20"/>
                <w:szCs w:val="18"/>
              </w:rPr>
              <w:t>Experiencia del personal investigador sobre el tema</w:t>
            </w: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943A66" w:rsidRDefault="00943A66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943A66" w:rsidRDefault="00943A66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943A66" w:rsidRPr="00FC4A17" w:rsidRDefault="00943A66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P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FC4A17" w:rsidRDefault="00FC4A17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5C41E4" w:rsidRDefault="005C41E4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5C41E4" w:rsidRDefault="005C41E4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5C41E4" w:rsidRDefault="005C41E4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5C41E4" w:rsidRDefault="005C41E4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5C41E4" w:rsidRDefault="005C41E4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  <w:p w:rsidR="005C41E4" w:rsidRPr="00FC4A17" w:rsidRDefault="005C41E4" w:rsidP="0033679B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 w:val="16"/>
                <w:szCs w:val="18"/>
              </w:rPr>
            </w:pPr>
          </w:p>
        </w:tc>
      </w:tr>
    </w:tbl>
    <w:p w:rsidR="00D21D84" w:rsidRPr="00FC4A17" w:rsidRDefault="00D21D84" w:rsidP="001030D6">
      <w:pPr>
        <w:spacing w:before="0" w:after="0" w:line="240" w:lineRule="auto"/>
        <w:rPr>
          <w:rFonts w:ascii="Axia" w:hAnsi="Axia" w:cs="Trebuchet MS"/>
          <w:sz w:val="20"/>
          <w:lang w:val="sk-SK"/>
        </w:rPr>
      </w:pPr>
    </w:p>
    <w:p w:rsidR="00D21D84" w:rsidRPr="00FC4A17" w:rsidRDefault="00D21D84" w:rsidP="001030D6">
      <w:pPr>
        <w:spacing w:before="0" w:after="0" w:line="240" w:lineRule="auto"/>
        <w:rPr>
          <w:rFonts w:ascii="Axia" w:hAnsi="Axia" w:cs="Trebuchet MS"/>
          <w:sz w:val="20"/>
          <w:lang w:val="sk-SK"/>
        </w:rPr>
      </w:pPr>
    </w:p>
    <w:p w:rsidR="00AB7956" w:rsidRPr="00FC4A17" w:rsidRDefault="00AB7956" w:rsidP="001030D6">
      <w:pPr>
        <w:spacing w:before="0" w:after="0" w:line="240" w:lineRule="auto"/>
        <w:rPr>
          <w:rFonts w:ascii="Axia" w:hAnsi="Axia" w:cs="Trebuchet MS"/>
          <w:sz w:val="20"/>
          <w:lang w:val="sk-SK"/>
        </w:rPr>
      </w:pPr>
    </w:p>
    <w:p w:rsidR="0052411D" w:rsidRPr="00FC4A17" w:rsidRDefault="0052411D" w:rsidP="001030D6">
      <w:pPr>
        <w:spacing w:before="0" w:after="0" w:line="240" w:lineRule="auto"/>
        <w:rPr>
          <w:rFonts w:ascii="Axia" w:hAnsi="Axia" w:cs="Trebuchet MS"/>
          <w:sz w:val="20"/>
          <w:lang w:val="sk-SK"/>
        </w:rPr>
      </w:pPr>
    </w:p>
    <w:p w:rsidR="00FC4A17" w:rsidRPr="00FC4A17" w:rsidRDefault="00FC4A17" w:rsidP="001030D6">
      <w:pPr>
        <w:spacing w:before="0" w:after="0" w:line="240" w:lineRule="auto"/>
        <w:rPr>
          <w:rFonts w:ascii="Axia" w:hAnsi="Axia" w:cs="Trebuchet MS"/>
          <w:sz w:val="20"/>
          <w:lang w:val="sk-SK"/>
        </w:rPr>
      </w:pPr>
    </w:p>
    <w:p w:rsidR="00FC4A17" w:rsidRPr="00FC4A17" w:rsidRDefault="00FC4A17" w:rsidP="001030D6">
      <w:pPr>
        <w:spacing w:before="0" w:after="0" w:line="240" w:lineRule="auto"/>
        <w:rPr>
          <w:rFonts w:ascii="Axia" w:hAnsi="Axia" w:cs="Trebuchet MS"/>
          <w:sz w:val="20"/>
          <w:lang w:val="sk-SK"/>
        </w:rPr>
      </w:pP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RPr="00FC4A17" w:rsidTr="00F54CD1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41F8" w:rsidRDefault="00C841F8" w:rsidP="00D561B5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color w:val="000000" w:themeColor="text1"/>
                <w:sz w:val="24"/>
              </w:rPr>
            </w:pPr>
          </w:p>
          <w:p w:rsidR="0052411D" w:rsidRPr="00F54CD1" w:rsidRDefault="00F54CD1" w:rsidP="00D561B5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color w:val="000000" w:themeColor="text1"/>
                <w:sz w:val="24"/>
              </w:rPr>
            </w:pPr>
            <w:r>
              <w:rPr>
                <w:rFonts w:ascii="Axia" w:hAnsi="Axia" w:cs="Arial"/>
                <w:b/>
                <w:bCs/>
                <w:color w:val="000000" w:themeColor="text1"/>
                <w:sz w:val="24"/>
              </w:rPr>
              <w:t>II.2. MEMORIA ECONÓ</w:t>
            </w:r>
            <w:r w:rsidR="0052411D" w:rsidRPr="00F54CD1">
              <w:rPr>
                <w:rFonts w:ascii="Axia" w:hAnsi="Axia" w:cs="Arial"/>
                <w:b/>
                <w:bCs/>
                <w:color w:val="000000" w:themeColor="text1"/>
                <w:sz w:val="24"/>
              </w:rPr>
              <w:t>MICA</w:t>
            </w:r>
          </w:p>
          <w:p w:rsidR="00F54CD1" w:rsidRPr="00FC4A17" w:rsidRDefault="00F54CD1" w:rsidP="00D561B5">
            <w:pPr>
              <w:spacing w:before="0" w:after="0" w:line="240" w:lineRule="auto"/>
              <w:jc w:val="center"/>
              <w:rPr>
                <w:rFonts w:ascii="Axia" w:hAnsi="Axia" w:cs="Arial"/>
                <w:bCs/>
                <w:color w:val="FFFFFF" w:themeColor="background1"/>
              </w:rPr>
            </w:pPr>
          </w:p>
        </w:tc>
      </w:tr>
      <w:tr w:rsidR="0052411D" w:rsidRPr="00FC4A1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  <w:r w:rsidRPr="00F54CD1">
              <w:rPr>
                <w:rFonts w:ascii="Axia" w:hAnsi="Axia" w:cs="Times New Roman"/>
                <w:b/>
                <w:color w:val="000000"/>
                <w:szCs w:val="18"/>
              </w:rPr>
              <w:t>Contratación de Personal</w:t>
            </w: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FC4A17" w:rsidRDefault="0052411D" w:rsidP="0052411D">
            <w:pPr>
              <w:autoSpaceDE w:val="0"/>
              <w:spacing w:line="240" w:lineRule="auto"/>
              <w:jc w:val="right"/>
              <w:rPr>
                <w:rFonts w:ascii="Axia" w:hAnsi="Axia" w:cs="Times New Roman"/>
                <w:color w:val="000000"/>
                <w:szCs w:val="18"/>
              </w:rPr>
            </w:pPr>
            <w:r w:rsidRPr="00FC4A17">
              <w:rPr>
                <w:rFonts w:ascii="Axia" w:hAnsi="Axia" w:cs="Times New Roman"/>
                <w:color w:val="000000"/>
                <w:szCs w:val="18"/>
              </w:rPr>
              <w:t>€</w:t>
            </w:r>
          </w:p>
        </w:tc>
      </w:tr>
      <w:tr w:rsidR="0052411D" w:rsidRPr="00FC4A1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  <w:r w:rsidRPr="00F54CD1">
              <w:rPr>
                <w:rFonts w:ascii="Axia" w:hAnsi="Axia" w:cs="Times New Roman"/>
                <w:b/>
                <w:color w:val="000000"/>
                <w:szCs w:val="18"/>
              </w:rPr>
              <w:t>Fungible</w:t>
            </w: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FC4A17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Cs w:val="18"/>
              </w:rPr>
            </w:pPr>
          </w:p>
        </w:tc>
      </w:tr>
      <w:tr w:rsidR="0052411D" w:rsidRPr="00FC4A1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  <w:r w:rsidRPr="00F54CD1">
              <w:rPr>
                <w:rFonts w:ascii="Axia" w:hAnsi="Axia" w:cs="Times New Roman"/>
                <w:b/>
                <w:color w:val="000000"/>
                <w:szCs w:val="18"/>
              </w:rPr>
              <w:t>Inventariable</w:t>
            </w: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FC4A17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Cs w:val="18"/>
              </w:rPr>
            </w:pPr>
          </w:p>
        </w:tc>
      </w:tr>
      <w:tr w:rsidR="0052411D" w:rsidRPr="00FC4A1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  <w:r w:rsidRPr="00F54CD1">
              <w:rPr>
                <w:rFonts w:ascii="Axia" w:hAnsi="Axia" w:cs="Times New Roman"/>
                <w:b/>
                <w:color w:val="000000"/>
                <w:szCs w:val="18"/>
              </w:rPr>
              <w:t>Contratación de Servicios</w:t>
            </w: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FC4A17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Cs w:val="18"/>
              </w:rPr>
            </w:pPr>
          </w:p>
        </w:tc>
      </w:tr>
      <w:tr w:rsidR="0052411D" w:rsidRPr="00FC4A1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  <w:r w:rsidRPr="00F54CD1">
              <w:rPr>
                <w:rFonts w:ascii="Axia" w:hAnsi="Axia" w:cs="Times New Roman"/>
                <w:b/>
                <w:color w:val="000000"/>
                <w:szCs w:val="18"/>
              </w:rPr>
              <w:t>Viajes y Dietas</w:t>
            </w: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  <w:p w:rsidR="0052411D" w:rsidRPr="00F54CD1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11D" w:rsidRPr="00FC4A17" w:rsidRDefault="0052411D" w:rsidP="00D561B5">
            <w:pPr>
              <w:autoSpaceDE w:val="0"/>
              <w:spacing w:line="240" w:lineRule="auto"/>
              <w:jc w:val="both"/>
              <w:rPr>
                <w:rFonts w:ascii="Axia" w:hAnsi="Axia" w:cs="Times New Roman"/>
                <w:color w:val="000000"/>
                <w:szCs w:val="18"/>
              </w:rPr>
            </w:pPr>
          </w:p>
        </w:tc>
      </w:tr>
    </w:tbl>
    <w:p w:rsidR="00AB7956" w:rsidRPr="00FC4A17" w:rsidRDefault="00AB7956" w:rsidP="001030D6">
      <w:pPr>
        <w:spacing w:before="0" w:after="0" w:line="240" w:lineRule="auto"/>
        <w:rPr>
          <w:rFonts w:ascii="Axia" w:hAnsi="Axia" w:cs="Trebuchet MS"/>
          <w:sz w:val="20"/>
        </w:rPr>
        <w:sectPr w:rsidR="00AB7956" w:rsidRPr="00FC4A17" w:rsidSect="00045EED">
          <w:headerReference w:type="default" r:id="rId11"/>
          <w:footerReference w:type="default" r:id="rId12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p w:rsidR="00AB7956" w:rsidRPr="00FC4A17" w:rsidRDefault="00AB7956" w:rsidP="00AB7956">
      <w:pPr>
        <w:spacing w:before="0" w:after="0" w:line="240" w:lineRule="auto"/>
        <w:rPr>
          <w:rFonts w:ascii="Axia" w:hAnsi="Axia" w:cs="Trebuchet MS"/>
          <w:sz w:val="20"/>
          <w:lang w:val="sk-SK"/>
        </w:rPr>
      </w:pPr>
    </w:p>
    <w:tbl>
      <w:tblPr>
        <w:tblpPr w:leftFromText="141" w:rightFromText="141" w:vertAnchor="page" w:horzAnchor="margin" w:tblpY="2630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651"/>
        <w:gridCol w:w="2013"/>
        <w:gridCol w:w="1572"/>
        <w:gridCol w:w="2247"/>
        <w:gridCol w:w="1447"/>
      </w:tblGrid>
      <w:tr w:rsidR="00AB7956" w:rsidRPr="00FC4A17" w:rsidTr="005C41E4">
        <w:trPr>
          <w:trHeight w:val="303"/>
        </w:trPr>
        <w:tc>
          <w:tcPr>
            <w:tcW w:w="13820" w:type="dxa"/>
            <w:gridSpan w:val="7"/>
            <w:shd w:val="clear" w:color="auto" w:fill="4189DD"/>
            <w:vAlign w:val="center"/>
          </w:tcPr>
          <w:p w:rsidR="00AB7956" w:rsidRPr="00FC4A17" w:rsidRDefault="00F54CD1" w:rsidP="005C097F">
            <w:pPr>
              <w:spacing w:line="240" w:lineRule="auto"/>
              <w:rPr>
                <w:rFonts w:ascii="Axia" w:hAnsi="Axia" w:cs="Calibri"/>
                <w:bCs/>
                <w:color w:val="FFFFFF"/>
                <w:sz w:val="24"/>
                <w:szCs w:val="28"/>
              </w:rPr>
            </w:pPr>
            <w:r>
              <w:rPr>
                <w:rFonts w:ascii="Axia" w:hAnsi="Axia" w:cs="Calibri"/>
                <w:bCs/>
                <w:color w:val="FFFFFF"/>
                <w:sz w:val="28"/>
                <w:szCs w:val="28"/>
              </w:rPr>
              <w:t>III</w:t>
            </w:r>
            <w:r w:rsidR="00AB7956" w:rsidRPr="00FC4A17">
              <w:rPr>
                <w:rFonts w:ascii="Axia" w:hAnsi="Axia" w:cs="Calibri"/>
                <w:bCs/>
                <w:color w:val="FFFFFF"/>
                <w:sz w:val="28"/>
                <w:szCs w:val="28"/>
              </w:rPr>
              <w:t xml:space="preserve">. COMPOSICIÓN DEL EQUIPO DE </w:t>
            </w:r>
            <w:r w:rsidR="00AB7956" w:rsidRPr="00F54CD1">
              <w:rPr>
                <w:rFonts w:ascii="Axia" w:hAnsi="Axia" w:cs="Calibri"/>
                <w:bCs/>
                <w:color w:val="FFFFFF" w:themeColor="background1"/>
                <w:sz w:val="28"/>
                <w:szCs w:val="28"/>
              </w:rPr>
              <w:t>INVESTIGACIÓN</w:t>
            </w:r>
            <w:r w:rsidR="005C097F">
              <w:rPr>
                <w:rFonts w:ascii="Axia" w:hAnsi="Axia" w:cs="Calibri"/>
                <w:color w:val="FFFFFF" w:themeColor="background1"/>
                <w:szCs w:val="22"/>
              </w:rPr>
              <w:t xml:space="preserve">  </w:t>
            </w:r>
            <w:bookmarkStart w:id="0" w:name="_GoBack"/>
            <w:bookmarkEnd w:id="0"/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809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956" w:rsidRPr="00FC4A17" w:rsidRDefault="00AB7956" w:rsidP="00AB7956">
            <w:pPr>
              <w:spacing w:line="240" w:lineRule="auto"/>
              <w:jc w:val="center"/>
              <w:rPr>
                <w:rFonts w:ascii="Axia" w:hAnsi="Axia" w:cs="Calibri"/>
                <w:bCs/>
              </w:rPr>
            </w:pPr>
            <w:r w:rsidRPr="00FC4A17">
              <w:rPr>
                <w:rFonts w:ascii="Axia" w:hAnsi="Axia" w:cs="Calibri"/>
                <w:bCs/>
              </w:rPr>
              <w:t>Apellidos, 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956" w:rsidRPr="00FC4A17" w:rsidRDefault="00AB7956" w:rsidP="00AB7956">
            <w:pPr>
              <w:spacing w:line="240" w:lineRule="auto"/>
              <w:jc w:val="center"/>
              <w:rPr>
                <w:rFonts w:ascii="Axia" w:hAnsi="Axia" w:cs="Calibri"/>
                <w:bCs/>
              </w:rPr>
            </w:pPr>
            <w:r w:rsidRPr="00FC4A17">
              <w:rPr>
                <w:rFonts w:ascii="Axia" w:hAnsi="Axia" w:cs="Calibri"/>
                <w:bCs/>
              </w:rPr>
              <w:t>Fecha nacimiento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956" w:rsidRPr="00FC4A17" w:rsidRDefault="00203292" w:rsidP="00AB7956">
            <w:pPr>
              <w:spacing w:line="240" w:lineRule="auto"/>
              <w:jc w:val="center"/>
              <w:rPr>
                <w:rFonts w:ascii="Axia" w:hAnsi="Axia" w:cs="Calibri"/>
                <w:bCs/>
              </w:rPr>
            </w:pPr>
            <w:r w:rsidRPr="00FC4A17">
              <w:rPr>
                <w:rFonts w:ascii="Axia" w:hAnsi="Axia" w:cs="Calibri"/>
                <w:bCs/>
              </w:rPr>
              <w:t>DNI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956" w:rsidRPr="00FC4A17" w:rsidRDefault="00203292" w:rsidP="00AB7956">
            <w:pPr>
              <w:spacing w:line="240" w:lineRule="auto"/>
              <w:jc w:val="center"/>
              <w:rPr>
                <w:rFonts w:ascii="Axia" w:hAnsi="Axia" w:cs="Calibri"/>
                <w:bCs/>
              </w:rPr>
            </w:pPr>
            <w:r w:rsidRPr="00FC4A17">
              <w:rPr>
                <w:rFonts w:ascii="Axia" w:hAnsi="Axia" w:cs="Calibri"/>
                <w:bCs/>
              </w:rPr>
              <w:t>Institución contratante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956" w:rsidRPr="00FC4A17" w:rsidRDefault="00203292" w:rsidP="00AB7956">
            <w:pPr>
              <w:spacing w:line="240" w:lineRule="auto"/>
              <w:jc w:val="center"/>
              <w:rPr>
                <w:rFonts w:ascii="Axia" w:hAnsi="Axia" w:cs="Calibri"/>
                <w:bCs/>
              </w:rPr>
            </w:pPr>
            <w:r w:rsidRPr="00FC4A17">
              <w:rPr>
                <w:rFonts w:ascii="Axia" w:hAnsi="Axia" w:cs="Calibri"/>
                <w:bCs/>
              </w:rPr>
              <w:t>Posición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956" w:rsidRPr="00FC4A17" w:rsidRDefault="00203292" w:rsidP="00AB7956">
            <w:pPr>
              <w:spacing w:line="240" w:lineRule="auto"/>
              <w:jc w:val="center"/>
              <w:rPr>
                <w:rFonts w:ascii="Axia" w:hAnsi="Axia" w:cs="Calibri"/>
                <w:bCs/>
              </w:rPr>
            </w:pPr>
            <w:r w:rsidRPr="00FC4A17">
              <w:rPr>
                <w:rFonts w:ascii="Axia" w:hAnsi="Axia" w:cs="Calibri"/>
                <w:bCs/>
              </w:rPr>
              <w:t xml:space="preserve">Vinculación Universitaria </w:t>
            </w:r>
            <w:r w:rsidRPr="00F54CD1">
              <w:rPr>
                <w:rFonts w:ascii="Axia" w:hAnsi="Axia" w:cs="Calibri"/>
                <w:bCs/>
                <w:sz w:val="20"/>
              </w:rPr>
              <w:t>(asociado, vinculado, cátedra, etc.)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956" w:rsidRPr="00FC4A17" w:rsidRDefault="00203292" w:rsidP="00AB7956">
            <w:pPr>
              <w:spacing w:line="240" w:lineRule="auto"/>
              <w:jc w:val="center"/>
              <w:rPr>
                <w:rFonts w:ascii="Axia" w:hAnsi="Axia" w:cs="Calibri"/>
                <w:bCs/>
              </w:rPr>
            </w:pPr>
            <w:r w:rsidRPr="00FC4A17">
              <w:rPr>
                <w:rFonts w:ascii="Axia" w:hAnsi="Axia" w:cs="Calibri"/>
                <w:bCs/>
              </w:rPr>
              <w:t>Centro de trabajo</w:t>
            </w: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AB7956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956" w:rsidRPr="00FC4A17" w:rsidRDefault="00AB7956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FC4A17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4A17" w:rsidRPr="00FC4A17" w:rsidRDefault="00FC4A17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A17" w:rsidRPr="00FC4A17" w:rsidRDefault="00FC4A17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A17" w:rsidRPr="00FC4A17" w:rsidRDefault="00FC4A17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A17" w:rsidRPr="00FC4A17" w:rsidRDefault="00FC4A17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A17" w:rsidRPr="00FC4A17" w:rsidRDefault="00FC4A17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4A17" w:rsidRPr="00FC4A17" w:rsidRDefault="00FC4A17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C4A17" w:rsidRPr="00FC4A17" w:rsidRDefault="00FC4A17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F54CD1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  <w:tr w:rsidR="00F54CD1" w:rsidRPr="00FC4A17" w:rsidTr="005C41E4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4CD1" w:rsidRPr="00FC4A17" w:rsidRDefault="00F54CD1" w:rsidP="00AB7956">
            <w:pPr>
              <w:spacing w:line="240" w:lineRule="auto"/>
              <w:rPr>
                <w:rFonts w:ascii="Axia" w:hAnsi="Axia" w:cs="Calibri"/>
                <w:bCs/>
                <w:sz w:val="18"/>
              </w:rPr>
            </w:pPr>
          </w:p>
        </w:tc>
      </w:tr>
    </w:tbl>
    <w:p w:rsidR="00AB7956" w:rsidRPr="00FC4A17" w:rsidRDefault="00AB7956" w:rsidP="005C41E4">
      <w:pPr>
        <w:spacing w:before="0" w:after="0" w:line="240" w:lineRule="auto"/>
        <w:rPr>
          <w:rFonts w:ascii="Axia" w:hAnsi="Axia" w:cs="Trebuchet MS"/>
          <w:sz w:val="20"/>
          <w:lang w:val="sk-SK"/>
        </w:rPr>
      </w:pPr>
    </w:p>
    <w:sectPr w:rsidR="00AB7956" w:rsidRPr="00FC4A17" w:rsidSect="00AB7956">
      <w:pgSz w:w="16840" w:h="11900" w:orient="landscape"/>
      <w:pgMar w:top="1701" w:right="1667" w:bottom="170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endnote>
  <w:end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xia Regula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-Roman">
    <w:altName w:val="Times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xia">
    <w:altName w:val="Agency FB"/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1D5" w:rsidRDefault="002261D5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333392A" wp14:editId="5F24C424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210" w:rsidRDefault="00C11210" w:rsidP="00894107">
      <w:pPr>
        <w:spacing w:before="0" w:after="0" w:line="240" w:lineRule="auto"/>
      </w:pPr>
      <w:r>
        <w:separator/>
      </w:r>
    </w:p>
  </w:footnote>
  <w:footnote w:type="continuationSeparator" w:id="0">
    <w:p w:rsidR="00C11210" w:rsidRDefault="00C11210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1D5" w:rsidRDefault="002261D5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186D653E" wp14:editId="37D1B5AB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261D5" w:rsidRDefault="002261D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3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5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1"/>
  </w:num>
  <w:num w:numId="11">
    <w:abstractNumId w:val="7"/>
  </w:num>
  <w:num w:numId="12">
    <w:abstractNumId w:val="13"/>
  </w:num>
  <w:num w:numId="13">
    <w:abstractNumId w:val="2"/>
  </w:num>
  <w:num w:numId="14">
    <w:abstractNumId w:val="1"/>
  </w:num>
  <w:num w:numId="15">
    <w:abstractNumId w:val="3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proofState w:spelling="clean" w:grammar="clean"/>
  <w:defaultTabStop w:val="708"/>
  <w:hyphenationZone w:val="425"/>
  <w:characterSpacingControl w:val="doNotCompress"/>
  <w:hdrShapeDefaults>
    <o:shapedefaults v:ext="edit" spidmax="16385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45EED"/>
    <w:rsid w:val="00087018"/>
    <w:rsid w:val="001030D6"/>
    <w:rsid w:val="001A5DE1"/>
    <w:rsid w:val="001B6D63"/>
    <w:rsid w:val="001C3568"/>
    <w:rsid w:val="00203292"/>
    <w:rsid w:val="002261D5"/>
    <w:rsid w:val="002535B9"/>
    <w:rsid w:val="0027752B"/>
    <w:rsid w:val="002C016E"/>
    <w:rsid w:val="0033679B"/>
    <w:rsid w:val="00383CBA"/>
    <w:rsid w:val="00396965"/>
    <w:rsid w:val="00413A50"/>
    <w:rsid w:val="0042019C"/>
    <w:rsid w:val="0042235D"/>
    <w:rsid w:val="00432368"/>
    <w:rsid w:val="00484347"/>
    <w:rsid w:val="0052411D"/>
    <w:rsid w:val="00527B48"/>
    <w:rsid w:val="00597749"/>
    <w:rsid w:val="005C097F"/>
    <w:rsid w:val="005C41E4"/>
    <w:rsid w:val="0060575C"/>
    <w:rsid w:val="0066736C"/>
    <w:rsid w:val="0069461E"/>
    <w:rsid w:val="006D4804"/>
    <w:rsid w:val="00714024"/>
    <w:rsid w:val="007256C1"/>
    <w:rsid w:val="0074697B"/>
    <w:rsid w:val="0076761D"/>
    <w:rsid w:val="00780B2E"/>
    <w:rsid w:val="00785F97"/>
    <w:rsid w:val="007F6C48"/>
    <w:rsid w:val="007F6C68"/>
    <w:rsid w:val="0087448D"/>
    <w:rsid w:val="008765AE"/>
    <w:rsid w:val="00882C2F"/>
    <w:rsid w:val="00894107"/>
    <w:rsid w:val="008A2D26"/>
    <w:rsid w:val="00901B44"/>
    <w:rsid w:val="0093493F"/>
    <w:rsid w:val="00943A66"/>
    <w:rsid w:val="00973263"/>
    <w:rsid w:val="00977754"/>
    <w:rsid w:val="009F05E7"/>
    <w:rsid w:val="009F6E61"/>
    <w:rsid w:val="00AB7956"/>
    <w:rsid w:val="00AE116F"/>
    <w:rsid w:val="00AE2B0C"/>
    <w:rsid w:val="00B05AC2"/>
    <w:rsid w:val="00B66B37"/>
    <w:rsid w:val="00BD45A9"/>
    <w:rsid w:val="00C11210"/>
    <w:rsid w:val="00C438D1"/>
    <w:rsid w:val="00C841F8"/>
    <w:rsid w:val="00C91A72"/>
    <w:rsid w:val="00CB1093"/>
    <w:rsid w:val="00CC6E25"/>
    <w:rsid w:val="00CE12C4"/>
    <w:rsid w:val="00D21D84"/>
    <w:rsid w:val="00E506B1"/>
    <w:rsid w:val="00E8238D"/>
    <w:rsid w:val="00E83026"/>
    <w:rsid w:val="00EC643F"/>
    <w:rsid w:val="00EE2D99"/>
    <w:rsid w:val="00F25AA4"/>
    <w:rsid w:val="00F54CD1"/>
    <w:rsid w:val="00F86A47"/>
    <w:rsid w:val="00F96A77"/>
    <w:rsid w:val="00FC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>
      <o:colormru v:ext="edit" colors="#4189d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356</Words>
  <Characters>2031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Francisco Galo Peralta</cp:lastModifiedBy>
  <cp:revision>10</cp:revision>
  <cp:lastPrinted>2014-04-23T09:31:00Z</cp:lastPrinted>
  <dcterms:created xsi:type="dcterms:W3CDTF">2015-07-28T06:59:00Z</dcterms:created>
  <dcterms:modified xsi:type="dcterms:W3CDTF">2018-02-24T17:21:00Z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</Properties>
</file>