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246" w:rsidRDefault="00402246"/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Tr="00C438D1">
        <w:tc>
          <w:tcPr>
            <w:tcW w:w="8654" w:type="dxa"/>
            <w:shd w:val="clear" w:color="auto" w:fill="4189DD"/>
          </w:tcPr>
          <w:p w:rsidR="00C438D1" w:rsidRDefault="007256C1" w:rsidP="00C438D1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color w:val="FFFFFF"/>
                <w:sz w:val="40"/>
              </w:rPr>
            </w:pPr>
            <w:r w:rsidRPr="0033679B">
              <w:rPr>
                <w:rFonts w:ascii="Trebuchet MS" w:hAnsi="Trebuchet MS" w:cs="Arial"/>
                <w:b/>
                <w:bCs/>
                <w:color w:val="FFFFFF"/>
                <w:sz w:val="40"/>
              </w:rPr>
              <w:t xml:space="preserve">Convocatoria </w:t>
            </w:r>
            <w:r w:rsidR="00973263">
              <w:rPr>
                <w:rFonts w:ascii="Trebuchet MS" w:hAnsi="Trebuchet MS" w:cs="Arial"/>
                <w:b/>
                <w:bCs/>
                <w:color w:val="FFFFFF"/>
                <w:sz w:val="40"/>
              </w:rPr>
              <w:t>de proyectos de in</w:t>
            </w:r>
            <w:r w:rsidR="007E464F">
              <w:rPr>
                <w:rFonts w:ascii="Trebuchet MS" w:hAnsi="Trebuchet MS" w:cs="Arial"/>
                <w:b/>
                <w:bCs/>
                <w:color w:val="FFFFFF"/>
                <w:sz w:val="40"/>
              </w:rPr>
              <w:t xml:space="preserve">novación </w:t>
            </w:r>
            <w:r w:rsidR="00AC35E2">
              <w:rPr>
                <w:rFonts w:ascii="Trebuchet MS" w:hAnsi="Trebuchet MS" w:cs="Arial"/>
                <w:b/>
                <w:bCs/>
                <w:color w:val="FFFFFF"/>
                <w:sz w:val="40"/>
              </w:rPr>
              <w:t>Prim</w:t>
            </w:r>
            <w:r w:rsidRPr="0033679B">
              <w:rPr>
                <w:rFonts w:ascii="Trebuchet MS" w:hAnsi="Trebuchet MS" w:cs="Arial"/>
                <w:b/>
                <w:bCs/>
                <w:color w:val="FFFFFF"/>
                <w:sz w:val="40"/>
              </w:rPr>
              <w:t>-VAL</w:t>
            </w:r>
          </w:p>
          <w:p w:rsidR="0033679B" w:rsidRPr="0033679B" w:rsidRDefault="0033679B" w:rsidP="00C438D1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color w:val="FFFFFF"/>
                <w:sz w:val="36"/>
              </w:rPr>
            </w:pPr>
            <w:r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>(</w:t>
            </w:r>
            <w:r w:rsidR="00AC35E2">
              <w:rPr>
                <w:rFonts w:ascii="Trebuchet MS" w:hAnsi="Trebuchet MS" w:cs="Arial"/>
                <w:b/>
                <w:bCs/>
                <w:color w:val="FFFFFF"/>
                <w:sz w:val="28"/>
              </w:rPr>
              <w:t>p</w:t>
            </w:r>
            <w:r w:rsidR="00AC35E2" w:rsidRPr="00AC35E2">
              <w:rPr>
                <w:rFonts w:ascii="Trebuchet MS" w:hAnsi="Trebuchet MS" w:cs="Arial"/>
                <w:b/>
                <w:bCs/>
                <w:color w:val="FFFFFF"/>
                <w:sz w:val="28"/>
              </w:rPr>
              <w:t>royectos de investigación en atención primaria</w:t>
            </w:r>
            <w:r w:rsidR="00973263"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>)</w:t>
            </w:r>
          </w:p>
          <w:p w:rsidR="00032160" w:rsidRDefault="003E7740" w:rsidP="00C438D1">
            <w:pPr>
              <w:spacing w:before="0" w:after="0" w:line="240" w:lineRule="auto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b/>
                <w:bCs/>
                <w:color w:val="FFFFFF"/>
                <w:sz w:val="28"/>
              </w:rPr>
              <w:t>2017</w:t>
            </w:r>
          </w:p>
        </w:tc>
      </w:tr>
    </w:tbl>
    <w:p w:rsidR="00C438D1" w:rsidRDefault="00C438D1" w:rsidP="00C438D1">
      <w:pPr>
        <w:pStyle w:val="Piedepgina"/>
        <w:tabs>
          <w:tab w:val="clear" w:pos="4252"/>
          <w:tab w:val="clear" w:pos="8504"/>
        </w:tabs>
        <w:rPr>
          <w:rFonts w:ascii="Trebuchet MS" w:hAnsi="Trebuchet MS" w:cs="Arial"/>
        </w:rPr>
      </w:pPr>
    </w:p>
    <w:p w:rsidR="0033679B" w:rsidRPr="00186E8A" w:rsidRDefault="0033679B" w:rsidP="0033679B">
      <w:pPr>
        <w:pStyle w:val="Piedepgina"/>
        <w:tabs>
          <w:tab w:val="clear" w:pos="4252"/>
          <w:tab w:val="clear" w:pos="8504"/>
        </w:tabs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418"/>
        <w:gridCol w:w="1750"/>
        <w:gridCol w:w="658"/>
        <w:gridCol w:w="425"/>
        <w:gridCol w:w="1061"/>
      </w:tblGrid>
      <w:tr w:rsidR="0033679B" w:rsidRPr="00186E8A" w:rsidTr="00525E09">
        <w:trPr>
          <w:cantSplit/>
        </w:trPr>
        <w:tc>
          <w:tcPr>
            <w:tcW w:w="8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33679B" w:rsidRDefault="00973263" w:rsidP="0033679B">
            <w:pPr>
              <w:pStyle w:val="Ttulo1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973263">
              <w:rPr>
                <w:rFonts w:ascii="Calibri" w:hAnsi="Calibri" w:cs="Calibri"/>
                <w:color w:val="FFFFFF" w:themeColor="background1"/>
                <w:sz w:val="32"/>
                <w:szCs w:val="22"/>
              </w:rPr>
              <w:t xml:space="preserve">I. </w:t>
            </w:r>
            <w:r w:rsidR="0033679B" w:rsidRPr="00973263">
              <w:rPr>
                <w:rFonts w:ascii="Calibri" w:hAnsi="Calibri" w:cs="Calibri"/>
                <w:color w:val="FFFFFF" w:themeColor="background1"/>
                <w:sz w:val="32"/>
                <w:szCs w:val="22"/>
              </w:rPr>
              <w:t>DATOS PERSONALES DEL INVESTIGADOR PRINCIPAL</w:t>
            </w:r>
          </w:p>
        </w:tc>
      </w:tr>
      <w:tr w:rsidR="0033679B" w:rsidRPr="00186E8A" w:rsidTr="00525E09">
        <w:trPr>
          <w:cantSplit/>
        </w:trPr>
        <w:tc>
          <w:tcPr>
            <w:tcW w:w="8638" w:type="dxa"/>
            <w:gridSpan w:val="7"/>
            <w:tcBorders>
              <w:top w:val="single" w:sz="4" w:space="0" w:color="auto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APELLIDOS:  </w:t>
            </w:r>
          </w:p>
        </w:tc>
      </w:tr>
      <w:tr w:rsidR="0033679B" w:rsidRPr="00186E8A" w:rsidTr="00525E09">
        <w:trPr>
          <w:cantSplit/>
        </w:trPr>
        <w:tc>
          <w:tcPr>
            <w:tcW w:w="8638" w:type="dxa"/>
            <w:gridSpan w:val="7"/>
            <w:tcBorders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NOMBRE: </w:t>
            </w:r>
            <w:r w:rsidR="00192A0F">
              <w:rPr>
                <w:rFonts w:ascii="Calibri" w:hAnsi="Calibri" w:cs="Calibri"/>
                <w:b/>
                <w:bCs/>
                <w:sz w:val="20"/>
              </w:rPr>
              <w:t xml:space="preserve">                                                                       DNI:</w:t>
            </w:r>
          </w:p>
        </w:tc>
      </w:tr>
      <w:tr w:rsidR="0033679B" w:rsidRPr="00186E8A" w:rsidTr="00525E09"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DIRECCIÓN PARTICULAR: </w:t>
            </w:r>
          </w:p>
        </w:tc>
      </w:tr>
      <w:tr w:rsidR="0033679B" w:rsidRPr="00186E8A" w:rsidTr="00525E09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CIUDAD: </w:t>
            </w:r>
          </w:p>
        </w:tc>
        <w:tc>
          <w:tcPr>
            <w:tcW w:w="3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CÓDIGO POSTAL: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TELÉFONO PARTICULAR:</w:t>
            </w:r>
          </w:p>
        </w:tc>
        <w:tc>
          <w:tcPr>
            <w:tcW w:w="3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TELÉFONO MÓVIL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33679B" w:rsidRPr="00186E8A" w:rsidRDefault="0033679B" w:rsidP="0033679B">
            <w:pPr>
              <w:pStyle w:val="Ttulo1"/>
              <w:spacing w:line="360" w:lineRule="auto"/>
              <w:jc w:val="left"/>
              <w:rPr>
                <w:rFonts w:ascii="Calibri" w:hAnsi="Calibri" w:cs="Calibri"/>
              </w:rPr>
            </w:pPr>
            <w:r w:rsidRPr="00186E8A">
              <w:rPr>
                <w:rFonts w:ascii="Calibri" w:hAnsi="Calibri" w:cs="Calibri"/>
              </w:rPr>
              <w:t>DATOS ACADÉMICOS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744" w:type="dxa"/>
            <w:gridSpan w:val="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pStyle w:val="Ttulo4"/>
              <w:spacing w:line="360" w:lineRule="auto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pStyle w:val="Ttulo2"/>
              <w:spacing w:line="360" w:lineRule="auto"/>
              <w:rPr>
                <w:rFonts w:ascii="Calibri" w:hAnsi="Calibri" w:cs="Calibri"/>
              </w:rPr>
            </w:pPr>
            <w:r w:rsidRPr="00186E8A">
              <w:rPr>
                <w:rFonts w:ascii="Calibri" w:hAnsi="Calibri" w:cs="Calibri"/>
              </w:rPr>
              <w:t>CENTRO: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 xml:space="preserve">    FECHA: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74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pStyle w:val="Ttulo2"/>
              <w:spacing w:line="360" w:lineRule="auto"/>
              <w:rPr>
                <w:rFonts w:ascii="Calibri" w:hAnsi="Calibri" w:cs="Calibri"/>
                <w:b w:val="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Cs/>
                <w:sz w:val="18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74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3679B" w:rsidRPr="00375A8D" w:rsidRDefault="0033679B" w:rsidP="0033679B">
            <w:pPr>
              <w:spacing w:before="0" w:after="0"/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375A8D" w:rsidRDefault="0033679B" w:rsidP="0033679B">
            <w:pPr>
              <w:spacing w:before="0" w:after="0"/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375A8D" w:rsidRDefault="0033679B" w:rsidP="0033679B">
            <w:pPr>
              <w:spacing w:before="0" w:after="0"/>
              <w:rPr>
                <w:rFonts w:ascii="Calibri" w:hAnsi="Calibri" w:cs="Calibri"/>
                <w:sz w:val="18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186E8A" w:rsidRDefault="0033679B" w:rsidP="0033679B">
            <w:pPr>
              <w:pStyle w:val="Ttulo1"/>
              <w:spacing w:line="360" w:lineRule="auto"/>
              <w:jc w:val="left"/>
              <w:rPr>
                <w:rFonts w:ascii="Calibri" w:hAnsi="Calibri" w:cs="Calibri"/>
              </w:rPr>
            </w:pPr>
            <w:r w:rsidRPr="00186E8A">
              <w:rPr>
                <w:rFonts w:ascii="Calibri" w:hAnsi="Calibri" w:cs="Calibri"/>
              </w:rPr>
              <w:t>DATOS PROFESIONALES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single" w:sz="4" w:space="0" w:color="auto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SITUACIÓN PROFESIONAL ACTUAL</w:t>
            </w:r>
            <w:r>
              <w:rPr>
                <w:rFonts w:ascii="Calibri" w:hAnsi="Calibri" w:cs="Calibri"/>
                <w:b/>
                <w:bCs/>
                <w:sz w:val="20"/>
              </w:rPr>
              <w:t xml:space="preserve"> </w:t>
            </w: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: 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 xml:space="preserve">ORGANISMO: 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CENTRO: 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DEPT/SERV/UNIDAD: </w:t>
            </w:r>
          </w:p>
          <w:p w:rsidR="0033679B" w:rsidRPr="00186E8A" w:rsidRDefault="00AB7956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GRUPO DE INVESTIGACIÓN</w:t>
            </w:r>
            <w:r w:rsidR="00525E09">
              <w:rPr>
                <w:rFonts w:ascii="Calibri" w:hAnsi="Calibri" w:cs="Calibri"/>
                <w:b/>
                <w:bCs/>
                <w:sz w:val="20"/>
              </w:rPr>
              <w:t>: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DIRECCIÓN POSTAL : 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 xml:space="preserve">TELÉFONO: </w:t>
            </w:r>
            <w:r w:rsidR="00525E09">
              <w:rPr>
                <w:rFonts w:ascii="Calibri" w:hAnsi="Calibri" w:cs="Calibri"/>
                <w:b/>
                <w:bCs/>
                <w:sz w:val="20"/>
              </w:rPr>
              <w:t xml:space="preserve">                                                                   </w:t>
            </w:r>
            <w:r w:rsidR="00525E09" w:rsidRPr="00186E8A">
              <w:rPr>
                <w:rFonts w:ascii="Calibri" w:hAnsi="Calibri" w:cs="Calibri"/>
                <w:b/>
                <w:bCs/>
                <w:sz w:val="20"/>
              </w:rPr>
              <w:t>CORREO ELECTRÓNICO:</w:t>
            </w: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SITUACIÓN LABORAL: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CONTRATO: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PLANTILLA:</w:t>
            </w:r>
            <w:r w:rsidR="00AB7956">
              <w:rPr>
                <w:rFonts w:ascii="Calibri" w:hAnsi="Calibri" w:cs="Calibri"/>
                <w:b/>
                <w:bCs/>
                <w:sz w:val="20"/>
              </w:rPr>
              <w:t xml:space="preserve">  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INTERINO: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  <w:r w:rsidRPr="00186E8A">
              <w:rPr>
                <w:rFonts w:ascii="Calibri" w:hAnsi="Calibri" w:cs="Calibri"/>
                <w:b/>
                <w:bCs/>
                <w:sz w:val="20"/>
              </w:rPr>
              <w:t>OTRAS: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33679B" w:rsidRPr="00186E8A" w:rsidTr="00525E09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7"/>
            <w:tcBorders>
              <w:top w:val="nil"/>
            </w:tcBorders>
            <w:vAlign w:val="center"/>
          </w:tcPr>
          <w:p w:rsidR="00525E09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>FECHA DE CUMPLIMENTACIÓN y FIRMA</w:t>
            </w:r>
          </w:p>
          <w:p w:rsidR="00525E09" w:rsidRPr="00186E8A" w:rsidRDefault="0033679B" w:rsidP="0033679B">
            <w:pPr>
              <w:spacing w:before="0" w:after="0"/>
              <w:rPr>
                <w:rFonts w:ascii="Calibri" w:hAnsi="Calibri" w:cs="Calibri"/>
                <w:b/>
                <w:bCs/>
                <w:sz w:val="18"/>
              </w:rPr>
            </w:pPr>
            <w:r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</w:p>
        </w:tc>
      </w:tr>
    </w:tbl>
    <w:p w:rsidR="0033679B" w:rsidRDefault="0033679B" w:rsidP="0033679B">
      <w:pPr>
        <w:pStyle w:val="Piedepgina"/>
        <w:jc w:val="both"/>
        <w:rPr>
          <w:rFonts w:ascii="Calibri" w:hAnsi="Calibri" w:cs="Calibri"/>
          <w:sz w:val="13"/>
          <w:szCs w:val="13"/>
        </w:rPr>
      </w:pPr>
      <w:r w:rsidRPr="00186E8A">
        <w:rPr>
          <w:rFonts w:ascii="Calibri" w:hAnsi="Calibri" w:cs="Calibri"/>
          <w:sz w:val="13"/>
          <w:szCs w:val="13"/>
        </w:rPr>
        <w:t xml:space="preserve">De conformidad con la normativa de protección de datos, </w:t>
      </w:r>
      <w:r>
        <w:rPr>
          <w:rFonts w:ascii="Calibri" w:hAnsi="Calibri" w:cs="Calibri"/>
          <w:sz w:val="13"/>
          <w:szCs w:val="13"/>
        </w:rPr>
        <w:t>IDIVAL</w:t>
      </w:r>
      <w:r w:rsidRPr="00186E8A">
        <w:rPr>
          <w:rFonts w:ascii="Calibri" w:hAnsi="Calibri" w:cs="Calibri"/>
          <w:sz w:val="13"/>
          <w:szCs w:val="13"/>
        </w:rPr>
        <w:t xml:space="preserve"> le informa que sus datos personales pasaran a formar parte de un fichero titularidad de dicha entidad, con domicilio en </w:t>
      </w:r>
      <w:proofErr w:type="spellStart"/>
      <w:r w:rsidRPr="00433505">
        <w:rPr>
          <w:rFonts w:ascii="Calibri" w:hAnsi="Calibri" w:cs="Calibri"/>
          <w:sz w:val="13"/>
          <w:szCs w:val="13"/>
        </w:rPr>
        <w:t>Avda</w:t>
      </w:r>
      <w:proofErr w:type="spellEnd"/>
      <w:r w:rsidRPr="00433505">
        <w:rPr>
          <w:rFonts w:ascii="Calibri" w:hAnsi="Calibri" w:cs="Calibri"/>
          <w:sz w:val="13"/>
          <w:szCs w:val="13"/>
        </w:rPr>
        <w:t xml:space="preserve"> Cardenal Herrera Oria s/n. 39011. Santander</w:t>
      </w:r>
      <w:r w:rsidRPr="00186E8A">
        <w:rPr>
          <w:rFonts w:ascii="Calibri" w:hAnsi="Calibri" w:cs="Calibri"/>
          <w:sz w:val="13"/>
          <w:szCs w:val="13"/>
        </w:rPr>
        <w:t xml:space="preserve">, con la finalidad de gestionar la relación comercial así como para canalizar las comunicaciones oportunas dentro de la relación existente entre Ud. y la Fundación, disponiendo para ello de su consentimiento. </w:t>
      </w:r>
      <w:r>
        <w:rPr>
          <w:rFonts w:ascii="Calibri" w:hAnsi="Calibri" w:cs="Calibri"/>
          <w:sz w:val="13"/>
          <w:szCs w:val="13"/>
        </w:rPr>
        <w:t>IDIVAL</w:t>
      </w:r>
      <w:r w:rsidRPr="00186E8A">
        <w:rPr>
          <w:rFonts w:ascii="Calibri" w:hAnsi="Calibri" w:cs="Calibri"/>
          <w:sz w:val="13"/>
          <w:szCs w:val="13"/>
        </w:rPr>
        <w:t>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4775CA" w:rsidRDefault="004775CA" w:rsidP="0033679B">
      <w:pPr>
        <w:pStyle w:val="Piedepgina"/>
        <w:jc w:val="both"/>
        <w:rPr>
          <w:rFonts w:ascii="Calibri" w:hAnsi="Calibri" w:cs="Calibri"/>
          <w:sz w:val="13"/>
          <w:szCs w:val="13"/>
        </w:rPr>
        <w:sectPr w:rsidR="004775CA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2630"/>
        <w:tblW w:w="13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8"/>
        <w:gridCol w:w="1426"/>
        <w:gridCol w:w="1583"/>
        <w:gridCol w:w="2511"/>
        <w:gridCol w:w="1924"/>
        <w:gridCol w:w="2403"/>
      </w:tblGrid>
      <w:tr w:rsidR="004775CA" w:rsidRPr="00186E8A" w:rsidTr="00525E09">
        <w:trPr>
          <w:trHeight w:val="305"/>
        </w:trPr>
        <w:tc>
          <w:tcPr>
            <w:tcW w:w="13885" w:type="dxa"/>
            <w:gridSpan w:val="6"/>
            <w:shd w:val="clear" w:color="auto" w:fill="4189DD"/>
            <w:vAlign w:val="center"/>
          </w:tcPr>
          <w:p w:rsidR="004775CA" w:rsidRPr="00186E8A" w:rsidRDefault="004775CA" w:rsidP="00C04633">
            <w:pPr>
              <w:spacing w:line="240" w:lineRule="auto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28"/>
              </w:rPr>
              <w:lastRenderedPageBreak/>
              <w:t>I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FFFFFF"/>
                <w:sz w:val="32"/>
                <w:szCs w:val="28"/>
              </w:rPr>
              <w:t xml:space="preserve">I. </w:t>
            </w:r>
            <w:r w:rsidRPr="00186E8A">
              <w:rPr>
                <w:rFonts w:ascii="Calibri" w:hAnsi="Calibri" w:cs="Calibri"/>
                <w:b/>
                <w:bCs/>
                <w:color w:val="FFFFFF"/>
                <w:sz w:val="32"/>
                <w:szCs w:val="28"/>
              </w:rPr>
              <w:t xml:space="preserve">COMPOSICIÓN DEL </w:t>
            </w:r>
            <w:r>
              <w:rPr>
                <w:rFonts w:ascii="Calibri" w:hAnsi="Calibri" w:cs="Calibri"/>
                <w:b/>
                <w:bCs/>
                <w:color w:val="FFFFFF"/>
                <w:sz w:val="32"/>
                <w:szCs w:val="28"/>
              </w:rPr>
              <w:t>EQUIPO</w:t>
            </w:r>
            <w:r w:rsidRPr="00186E8A">
              <w:rPr>
                <w:rFonts w:ascii="Calibri" w:hAnsi="Calibri" w:cs="Calibri"/>
                <w:b/>
                <w:bCs/>
                <w:color w:val="FFFFFF"/>
                <w:sz w:val="32"/>
                <w:szCs w:val="28"/>
              </w:rPr>
              <w:t xml:space="preserve"> DE INVESTIGACIÓN</w:t>
            </w:r>
          </w:p>
        </w:tc>
      </w:tr>
      <w:tr w:rsidR="004775CA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413"/>
        </w:trPr>
        <w:tc>
          <w:tcPr>
            <w:tcW w:w="138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189DD"/>
          </w:tcPr>
          <w:p w:rsidR="004775CA" w:rsidRPr="00186E8A" w:rsidRDefault="004775CA" w:rsidP="00C04633">
            <w:pPr>
              <w:spacing w:before="0" w:after="0" w:line="240" w:lineRule="auto"/>
              <w:rPr>
                <w:rFonts w:ascii="Calibri" w:hAnsi="Calibri" w:cs="Calibri"/>
                <w:b/>
                <w:bCs/>
                <w:color w:val="FFFFFF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</w:rPr>
              <w:t>PROYECTO DE INVESTIGACIÓN:</w:t>
            </w:r>
          </w:p>
          <w:p w:rsidR="004775CA" w:rsidRPr="00192A0F" w:rsidRDefault="004775CA" w:rsidP="00C04633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FFFFFF"/>
                <w:sz w:val="20"/>
              </w:rPr>
              <w:t>Investigador principal:</w:t>
            </w:r>
            <w:r>
              <w:rPr>
                <w:rFonts w:ascii="Trebuchet MS" w:hAnsi="Trebuchet MS" w:cs="Arial"/>
                <w:b/>
                <w:bCs/>
                <w:sz w:val="20"/>
              </w:rPr>
              <w:t xml:space="preserve"> </w:t>
            </w: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1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>Apellidos, Nombre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>Fecha nacimiento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>DNI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86E8A">
              <w:rPr>
                <w:rFonts w:ascii="Calibri" w:hAnsi="Calibri" w:cs="Calibri"/>
                <w:b/>
                <w:bCs/>
                <w:sz w:val="18"/>
              </w:rPr>
              <w:t>Institución contratante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>
              <w:rPr>
                <w:rFonts w:ascii="Calibri" w:hAnsi="Calibri" w:cs="Calibri"/>
                <w:b/>
                <w:bCs/>
                <w:sz w:val="18"/>
              </w:rPr>
              <w:t>Posición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09" w:rsidRPr="00186E8A" w:rsidRDefault="00525E09" w:rsidP="00C0463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>
              <w:rPr>
                <w:rFonts w:ascii="Calibri" w:hAnsi="Calibri" w:cs="Calibri"/>
                <w:b/>
                <w:bCs/>
                <w:sz w:val="18"/>
              </w:rPr>
              <w:t>Centro de trabajo</w:t>
            </w: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584042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  <w:tr w:rsidR="00525E09" w:rsidRPr="00186E8A" w:rsidTr="00525E0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78"/>
        </w:trPr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E09" w:rsidRPr="00186E8A" w:rsidRDefault="00525E09" w:rsidP="00C04633">
            <w:pPr>
              <w:spacing w:line="240" w:lineRule="auto"/>
              <w:rPr>
                <w:rFonts w:ascii="Calibri" w:hAnsi="Calibri" w:cs="Calibri"/>
                <w:bCs/>
                <w:sz w:val="20"/>
              </w:rPr>
            </w:pPr>
          </w:p>
        </w:tc>
      </w:tr>
    </w:tbl>
    <w:p w:rsidR="004775CA" w:rsidRPr="00186E8A" w:rsidRDefault="004775CA" w:rsidP="0033679B">
      <w:pPr>
        <w:pStyle w:val="Piedepgina"/>
        <w:jc w:val="both"/>
        <w:rPr>
          <w:rFonts w:ascii="Calibri" w:hAnsi="Calibri" w:cs="Calibri"/>
          <w:sz w:val="13"/>
          <w:szCs w:val="13"/>
        </w:rPr>
      </w:pPr>
    </w:p>
    <w:p w:rsidR="004775CA" w:rsidRDefault="004775CA" w:rsidP="00C438D1">
      <w:pPr>
        <w:pageBreakBefore/>
        <w:spacing w:before="0" w:after="0" w:line="240" w:lineRule="auto"/>
        <w:rPr>
          <w:rFonts w:ascii="Trebuchet MS" w:hAnsi="Trebuchet MS" w:cs="Trebuchet MS"/>
          <w:b/>
          <w:bCs/>
        </w:rPr>
        <w:sectPr w:rsidR="004775CA" w:rsidSect="004775CA">
          <w:pgSz w:w="16840" w:h="11900" w:orient="landscape"/>
          <w:pgMar w:top="1701" w:right="1667" w:bottom="1701" w:left="1418" w:header="426" w:footer="708" w:gutter="0"/>
          <w:cols w:space="708"/>
          <w:docGrid w:linePitch="360"/>
        </w:sectPr>
      </w:pPr>
    </w:p>
    <w:p w:rsidR="00C438D1" w:rsidRDefault="00C438D1" w:rsidP="00C438D1">
      <w:pPr>
        <w:pageBreakBefore/>
        <w:spacing w:before="0" w:after="0" w:line="240" w:lineRule="auto"/>
        <w:rPr>
          <w:rFonts w:ascii="Trebuchet MS" w:hAnsi="Trebuchet MS" w:cs="Trebuchet MS"/>
          <w:b/>
          <w:bCs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Tr="00CC6E25">
        <w:tc>
          <w:tcPr>
            <w:tcW w:w="8864" w:type="dxa"/>
            <w:shd w:val="clear" w:color="auto" w:fill="4189DD"/>
          </w:tcPr>
          <w:p w:rsidR="00C438D1" w:rsidRDefault="00CC6E25" w:rsidP="00973263">
            <w:pPr>
              <w:spacing w:before="0" w:after="0" w:line="240" w:lineRule="auto"/>
              <w:jc w:val="center"/>
              <w:rPr>
                <w:rFonts w:ascii="Trebuchet MS" w:hAnsi="Trebuchet MS" w:cs="Arial"/>
              </w:rPr>
            </w:pPr>
            <w:r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>I</w:t>
            </w:r>
            <w:r w:rsidR="004775CA">
              <w:rPr>
                <w:rFonts w:ascii="Trebuchet MS" w:hAnsi="Trebuchet MS" w:cs="Arial"/>
                <w:b/>
                <w:bCs/>
                <w:color w:val="FFFFFF"/>
                <w:sz w:val="28"/>
              </w:rPr>
              <w:t>I</w:t>
            </w:r>
            <w:r w:rsidR="00973263"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>I</w:t>
            </w:r>
            <w:r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>.</w:t>
            </w:r>
            <w:r w:rsidR="00032160" w:rsidRPr="00973263">
              <w:rPr>
                <w:rFonts w:ascii="Trebuchet MS" w:hAnsi="Trebuchet MS" w:cs="Arial"/>
                <w:b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Default="00C438D1" w:rsidP="00C438D1">
      <w:pPr>
        <w:pStyle w:val="Piedepgina"/>
        <w:tabs>
          <w:tab w:val="clear" w:pos="4252"/>
          <w:tab w:val="clear" w:pos="8504"/>
        </w:tabs>
        <w:rPr>
          <w:rFonts w:ascii="Trebuchet MS" w:hAnsi="Trebuchet MS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C438D1" w:rsidTr="00CC6E25">
        <w:trPr>
          <w:trHeight w:val="22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:rsidR="00192A0F" w:rsidRDefault="00192A0F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color w:val="FFFFFF"/>
                <w:sz w:val="20"/>
              </w:rPr>
            </w:pPr>
          </w:p>
          <w:p w:rsidR="00C438D1" w:rsidRDefault="00192A0F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FFFFFF"/>
                <w:sz w:val="20"/>
              </w:rPr>
              <w:t xml:space="preserve">Título del </w:t>
            </w:r>
            <w:r w:rsidR="00785F97">
              <w:rPr>
                <w:rFonts w:ascii="Trebuchet MS" w:hAnsi="Trebuchet MS" w:cs="Arial"/>
                <w:b/>
                <w:bCs/>
                <w:color w:val="FFFFFF"/>
                <w:sz w:val="20"/>
              </w:rPr>
              <w:t>Proyecto de investigación:</w:t>
            </w:r>
          </w:p>
        </w:tc>
      </w:tr>
      <w:tr w:rsidR="00785F97" w:rsidTr="00CC6E25">
        <w:trPr>
          <w:trHeight w:val="22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:rsidR="00192A0F" w:rsidRDefault="00192A0F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color w:val="FFFFFF"/>
                <w:sz w:val="20"/>
              </w:rPr>
            </w:pPr>
          </w:p>
          <w:p w:rsidR="00785F97" w:rsidRDefault="00785F97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FFFFFF"/>
                <w:sz w:val="20"/>
              </w:rPr>
              <w:t>Investigador principal:</w:t>
            </w:r>
            <w:r>
              <w:rPr>
                <w:rFonts w:ascii="Trebuchet MS" w:hAnsi="Trebuchet MS" w:cs="Arial"/>
                <w:b/>
                <w:bCs/>
                <w:sz w:val="20"/>
              </w:rPr>
              <w:t xml:space="preserve"> </w:t>
            </w:r>
          </w:p>
          <w:p w:rsidR="00785F97" w:rsidRPr="00785F97" w:rsidRDefault="00785F97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438D1" w:rsidTr="00CC6E25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85F97" w:rsidRDefault="00785F97" w:rsidP="00C438D1">
            <w:pPr>
              <w:spacing w:before="0" w:after="0" w:line="240" w:lineRule="auto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C438D1" w:rsidRDefault="00C438D1" w:rsidP="00C438D1">
            <w:pPr>
              <w:spacing w:before="0" w:after="0" w:line="240" w:lineRule="auto"/>
              <w:rPr>
                <w:rFonts w:ascii="Calibri" w:hAnsi="Calibri" w:cs="Calibri"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RESUMEN </w:t>
            </w:r>
            <w:r>
              <w:rPr>
                <w:rFonts w:ascii="Trebuchet MS" w:hAnsi="Trebuchet MS" w:cs="Arial"/>
                <w:sz w:val="18"/>
              </w:rPr>
              <w:t xml:space="preserve">(debe ser breve, </w:t>
            </w:r>
            <w:r w:rsidR="00CC6E25">
              <w:rPr>
                <w:rFonts w:ascii="Trebuchet MS" w:hAnsi="Trebuchet MS" w:cs="Arial"/>
                <w:sz w:val="18"/>
              </w:rPr>
              <w:t xml:space="preserve">máximo 1 página, y </w:t>
            </w:r>
            <w:r>
              <w:rPr>
                <w:rFonts w:ascii="Trebuchet MS" w:hAnsi="Trebuchet MS" w:cs="Arial"/>
                <w:sz w:val="18"/>
              </w:rPr>
              <w:t xml:space="preserve">preciso y exponiendo solo los aspectos </w:t>
            </w:r>
            <w:r w:rsidR="00785F97">
              <w:rPr>
                <w:rFonts w:ascii="Trebuchet MS" w:hAnsi="Trebuchet MS" w:cs="Arial"/>
                <w:sz w:val="18"/>
              </w:rPr>
              <w:t>más</w:t>
            </w:r>
            <w:r>
              <w:rPr>
                <w:rFonts w:ascii="Trebuchet MS" w:hAnsi="Trebuchet MS" w:cs="Arial"/>
                <w:sz w:val="18"/>
              </w:rPr>
              <w:t xml:space="preserve"> releva</w:t>
            </w:r>
            <w:r w:rsidR="00CC6E25">
              <w:rPr>
                <w:rFonts w:ascii="Trebuchet MS" w:hAnsi="Trebuchet MS" w:cs="Arial"/>
                <w:sz w:val="18"/>
              </w:rPr>
              <w:t>ntes y los objetivos concretos.</w:t>
            </w:r>
            <w:r>
              <w:rPr>
                <w:rFonts w:ascii="Trebuchet MS" w:hAnsi="Trebuchet MS" w:cs="Arial"/>
                <w:sz w:val="18"/>
              </w:rPr>
              <w:t xml:space="preserve"> Incluir </w:t>
            </w:r>
            <w:r w:rsidR="00CC6E25">
              <w:rPr>
                <w:rFonts w:ascii="Trebuchet MS" w:hAnsi="Trebuchet MS" w:cs="Arial"/>
                <w:sz w:val="18"/>
              </w:rPr>
              <w:t xml:space="preserve">una referencia sobre </w:t>
            </w:r>
            <w:r>
              <w:rPr>
                <w:rFonts w:ascii="Trebuchet MS" w:hAnsi="Trebuchet MS" w:cs="Arial"/>
                <w:sz w:val="18"/>
              </w:rPr>
              <w:t>el interés estratégico para la institución</w:t>
            </w:r>
            <w:r w:rsidR="00CC6E25">
              <w:rPr>
                <w:rFonts w:ascii="Trebuchet MS" w:hAnsi="Trebuchet MS" w:cs="Arial"/>
                <w:sz w:val="18"/>
              </w:rPr>
              <w:t>)</w:t>
            </w:r>
          </w:p>
        </w:tc>
      </w:tr>
      <w:tr w:rsidR="00C438D1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Default="00032160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  <w:p w:rsidR="0033679B" w:rsidRPr="00977754" w:rsidRDefault="0033679B" w:rsidP="0074697B">
            <w:pPr>
              <w:spacing w:before="0" w:after="0" w:line="240" w:lineRule="auto"/>
              <w:jc w:val="both"/>
              <w:rPr>
                <w:rFonts w:ascii="Trebuchet MS" w:hAnsi="Trebuchet MS" w:cs="Trebuchet MS"/>
              </w:rPr>
            </w:pPr>
          </w:p>
        </w:tc>
      </w:tr>
    </w:tbl>
    <w:p w:rsidR="00C438D1" w:rsidRPr="00977754" w:rsidRDefault="00C438D1" w:rsidP="00C438D1">
      <w:pPr>
        <w:pageBreakBefore/>
        <w:spacing w:before="0" w:after="0" w:line="240" w:lineRule="auto"/>
        <w:rPr>
          <w:rFonts w:ascii="Trebuchet MS" w:hAnsi="Trebuchet MS" w:cs="Trebuchet MS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CC6E25" w:rsidTr="009F05E7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85F97" w:rsidRDefault="00785F97" w:rsidP="00032160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32160" w:rsidRDefault="00EC643F" w:rsidP="00EC643F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MEMORIA DEL PROYECTO</w:t>
            </w:r>
          </w:p>
          <w:p w:rsidR="000D3951" w:rsidRDefault="001052F4" w:rsidP="00EC643F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(</w:t>
            </w:r>
            <w:proofErr w:type="gramStart"/>
            <w:r>
              <w:rPr>
                <w:rFonts w:ascii="Trebuchet MS" w:hAnsi="Trebuchet MS" w:cs="Arial"/>
                <w:b/>
                <w:bCs/>
                <w:sz w:val="20"/>
              </w:rPr>
              <w:t>máxima</w:t>
            </w:r>
            <w:proofErr w:type="gramEnd"/>
            <w:r>
              <w:rPr>
                <w:rFonts w:ascii="Trebuchet MS" w:hAnsi="Trebuchet MS" w:cs="Arial"/>
                <w:b/>
                <w:bCs/>
                <w:sz w:val="20"/>
              </w:rPr>
              <w:t xml:space="preserve"> extensión </w:t>
            </w:r>
            <w:r w:rsidR="00AE66B0">
              <w:rPr>
                <w:rFonts w:ascii="Trebuchet MS" w:hAnsi="Trebuchet MS" w:cs="Arial"/>
                <w:b/>
                <w:bCs/>
                <w:sz w:val="20"/>
              </w:rPr>
              <w:t>20</w:t>
            </w:r>
            <w:r w:rsidR="000D3951">
              <w:rPr>
                <w:rFonts w:ascii="Trebuchet MS" w:hAnsi="Trebuchet MS" w:cs="Arial"/>
                <w:b/>
                <w:bCs/>
                <w:sz w:val="20"/>
              </w:rPr>
              <w:t xml:space="preserve"> caras</w:t>
            </w:r>
            <w:r w:rsidR="00402246">
              <w:rPr>
                <w:rFonts w:ascii="Trebuchet MS" w:hAnsi="Trebuchet MS" w:cs="Arial"/>
                <w:b/>
                <w:bCs/>
                <w:sz w:val="20"/>
              </w:rPr>
              <w:t>. NO incluir imágenes)</w:t>
            </w:r>
            <w:r w:rsidR="000D3951">
              <w:rPr>
                <w:rFonts w:ascii="Trebuchet MS" w:hAnsi="Trebuchet MS" w:cs="Arial"/>
                <w:b/>
                <w:bCs/>
                <w:sz w:val="20"/>
              </w:rPr>
              <w:t>)</w:t>
            </w:r>
          </w:p>
          <w:p w:rsidR="00C438D1" w:rsidRPr="00032160" w:rsidRDefault="00C438D1" w:rsidP="00032160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C6E25" w:rsidRPr="00484347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951" w:rsidRDefault="000D3951" w:rsidP="000D3951">
            <w:pPr>
              <w:pStyle w:val="Prrafodelista"/>
              <w:autoSpaceDE w:val="0"/>
              <w:spacing w:line="240" w:lineRule="auto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Antecedentes y estado actual del tema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y b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ibliografía </w:t>
            </w: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Objetivos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e h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ipótesis </w:t>
            </w: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Metodología </w:t>
            </w: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Cronograma y plan de trabajo </w:t>
            </w: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Recursos disponibles </w:t>
            </w:r>
          </w:p>
          <w:p w:rsidR="000D3951" w:rsidRPr="000D3951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Aplicabilidad y utilidad de los resultados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y c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>apacidad para ser protegidos y transferidos al mercado</w:t>
            </w:r>
          </w:p>
          <w:p w:rsidR="00F31593" w:rsidRDefault="000D3951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>Experiencia del personal investigador sobre el tema</w:t>
            </w:r>
          </w:p>
          <w:p w:rsidR="000D3951" w:rsidRPr="000D3951" w:rsidRDefault="00F31593" w:rsidP="000D3951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>
              <w:rPr>
                <w:rFonts w:ascii="Axia" w:hAnsi="Axia"/>
                <w:color w:val="000000"/>
                <w:sz w:val="20"/>
                <w:szCs w:val="18"/>
              </w:rPr>
              <w:t xml:space="preserve"> Aportación de las empresas que participan.</w:t>
            </w:r>
          </w:p>
          <w:p w:rsidR="00484347" w:rsidRDefault="00484347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4775CA" w:rsidRPr="000D3951" w:rsidRDefault="004775CA" w:rsidP="000D3951">
            <w:pPr>
              <w:autoSpaceDE w:val="0"/>
              <w:spacing w:line="240" w:lineRule="auto"/>
              <w:ind w:left="36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D21D84" w:rsidRDefault="00D21D84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D21D84" w:rsidRDefault="00D21D84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52411D" w:rsidRDefault="00865C11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  <w:r>
        <w:rPr>
          <w:rFonts w:ascii="Trebuchet MS" w:hAnsi="Trebuchet MS" w:cs="Trebuchet MS"/>
          <w:lang w:val="sk-SK"/>
        </w:rPr>
        <w:br w:type="page"/>
      </w: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Tr="0052411D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2411D" w:rsidRDefault="00865C11" w:rsidP="00D561B5">
            <w:pPr>
              <w:spacing w:before="0"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lastRenderedPageBreak/>
              <w:t>M</w:t>
            </w:r>
            <w:r w:rsidR="0052411D">
              <w:rPr>
                <w:rFonts w:ascii="Trebuchet MS" w:hAnsi="Trebuchet MS" w:cs="Arial"/>
                <w:b/>
                <w:bCs/>
                <w:sz w:val="20"/>
              </w:rPr>
              <w:t>EMORIA ECONOMICA</w:t>
            </w:r>
          </w:p>
        </w:tc>
      </w:tr>
      <w:tr w:rsidR="0052411D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Contratación de </w:t>
            </w:r>
            <w:r w:rsidRPr="0052411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Personal</w:t>
            </w: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2411D" w:rsidRPr="00484347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Default="0052411D" w:rsidP="0052411D">
            <w:pPr>
              <w:autoSpaceDE w:val="0"/>
              <w:spacing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52411D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2411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Fungible</w:t>
            </w: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52411D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2411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Inventariable</w:t>
            </w: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52411D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2411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Contratación de Servicios</w:t>
            </w: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52411D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2411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Viajes y Dietas</w:t>
            </w: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52411D" w:rsidRDefault="0052411D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EB64CF" w:rsidRPr="0048434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64CF" w:rsidRPr="0052411D" w:rsidRDefault="00EB64CF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4CF" w:rsidRPr="0052411D" w:rsidRDefault="00EB64CF" w:rsidP="00D561B5">
            <w:pPr>
              <w:autoSpaceDE w:val="0"/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</w:tbl>
    <w:p w:rsidR="00AB7956" w:rsidRPr="0052411D" w:rsidRDefault="00AB7956" w:rsidP="001030D6">
      <w:pPr>
        <w:spacing w:before="0" w:after="0" w:line="240" w:lineRule="auto"/>
        <w:rPr>
          <w:rFonts w:ascii="Trebuchet MS" w:hAnsi="Trebuchet MS" w:cs="Trebuchet MS"/>
        </w:rPr>
        <w:sectPr w:rsidR="00AB7956" w:rsidRPr="0052411D" w:rsidSect="004775CA">
          <w:pgSz w:w="11900" w:h="16840"/>
          <w:pgMar w:top="1667" w:right="1701" w:bottom="1418" w:left="1701" w:header="426" w:footer="708" w:gutter="0"/>
          <w:cols w:space="708"/>
          <w:docGrid w:linePitch="360"/>
        </w:sectPr>
      </w:pPr>
    </w:p>
    <w:p w:rsidR="00AB7956" w:rsidRDefault="00AB7956" w:rsidP="00AB795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AB7956" w:rsidRDefault="00AB7956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674799" w:rsidRDefault="00674799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674799" w:rsidRDefault="00674799" w:rsidP="001030D6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674799" w:rsidRPr="0012271E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b/>
          <w:lang w:val="sk-SK"/>
        </w:rPr>
      </w:pPr>
      <w:r w:rsidRPr="0012271E">
        <w:rPr>
          <w:rFonts w:ascii="Trebuchet MS" w:hAnsi="Trebuchet MS" w:cs="Trebuchet MS"/>
          <w:b/>
          <w:lang w:val="sk-SK"/>
        </w:rPr>
        <w:t xml:space="preserve">PARA FINALIZAR EL </w:t>
      </w:r>
      <w:r>
        <w:rPr>
          <w:rFonts w:ascii="Trebuchet MS" w:hAnsi="Trebuchet MS" w:cs="Trebuchet MS"/>
          <w:b/>
          <w:lang w:val="sk-SK"/>
        </w:rPr>
        <w:t xml:space="preserve">DOCUMENTO </w:t>
      </w:r>
      <w:r w:rsidRPr="0012271E">
        <w:rPr>
          <w:rFonts w:ascii="Trebuchet MS" w:hAnsi="Trebuchet MS" w:cs="Trebuchet MS"/>
          <w:b/>
          <w:lang w:val="sk-SK"/>
        </w:rPr>
        <w:t>GENER</w:t>
      </w:r>
      <w:r>
        <w:rPr>
          <w:rFonts w:ascii="Trebuchet MS" w:hAnsi="Trebuchet MS" w:cs="Trebuchet MS"/>
          <w:b/>
          <w:lang w:val="sk-SK"/>
        </w:rPr>
        <w:t>E UN ARCHIVO PDF NO MODIFICABLE</w:t>
      </w:r>
    </w:p>
    <w:p w:rsidR="00674799" w:rsidRDefault="00674799" w:rsidP="00674799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p w:rsidR="00674799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  <w:r w:rsidRPr="0012271E">
        <w:rPr>
          <w:rFonts w:ascii="Trebuchet MS" w:hAnsi="Trebuchet MS" w:cs="Trebuchet MS"/>
          <w:lang w:val="sk-SK"/>
        </w:rPr>
        <w:t>¡Recuerde! de no hacerlo así, se corre el riesgo de que no quede adjuntado correctamente.</w:t>
      </w:r>
    </w:p>
    <w:p w:rsidR="00674799" w:rsidRPr="0012271E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674799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  <w:r w:rsidRPr="00E40FE4">
        <w:rPr>
          <w:rFonts w:ascii="Trebuchet MS" w:hAnsi="Trebuchet MS" w:cs="Trebuchet MS"/>
          <w:b/>
          <w:lang w:val="sk-SK"/>
        </w:rPr>
        <w:t>PASO 1</w:t>
      </w:r>
      <w:r>
        <w:rPr>
          <w:rFonts w:ascii="Trebuchet MS" w:hAnsi="Trebuchet MS" w:cs="Trebuchet MS"/>
          <w:lang w:val="sk-SK"/>
        </w:rPr>
        <w:t>.ARCHIVAR LA MEMORIA EN FORMATO PDF.</w:t>
      </w:r>
    </w:p>
    <w:p w:rsidR="00674799" w:rsidRDefault="008D46B3" w:rsidP="008D46B3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  <w:r>
        <w:rPr>
          <w:rFonts w:ascii="Trebuchet MS" w:hAnsi="Trebuchet MS" w:cs="Trebuchet MS"/>
          <w:noProof/>
          <w:lang w:val="en-US" w:eastAsia="en-US"/>
        </w:rPr>
        <w:drawing>
          <wp:inline distT="0" distB="0" distL="0" distR="0" wp14:anchorId="2D832F52" wp14:editId="1CBB2A44">
            <wp:extent cx="5125085" cy="40087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799" w:rsidRPr="0012271E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674799" w:rsidRDefault="00674799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  <w:r w:rsidRPr="00E40FE4">
        <w:rPr>
          <w:rFonts w:ascii="Trebuchet MS" w:hAnsi="Trebuchet MS" w:cs="Trebuchet MS"/>
          <w:b/>
          <w:lang w:val="sk-SK"/>
        </w:rPr>
        <w:t>PASO 2</w:t>
      </w:r>
      <w:r>
        <w:rPr>
          <w:rFonts w:ascii="Trebuchet MS" w:hAnsi="Trebuchet MS" w:cs="Trebuchet MS"/>
          <w:lang w:val="sk-SK"/>
        </w:rPr>
        <w:t>.</w:t>
      </w:r>
      <w:r w:rsidRPr="0012271E">
        <w:rPr>
          <w:rFonts w:ascii="Trebuchet MS" w:hAnsi="Trebuchet MS" w:cs="Trebuchet MS"/>
          <w:lang w:val="sk-SK"/>
        </w:rPr>
        <w:t xml:space="preserve"> ADJUNTE </w:t>
      </w:r>
      <w:r>
        <w:rPr>
          <w:rFonts w:ascii="Trebuchet MS" w:hAnsi="Trebuchet MS" w:cs="Trebuchet MS"/>
          <w:lang w:val="sk-SK"/>
        </w:rPr>
        <w:t>EL ARCHIVO EN LA PLATAFORMA IDIVAL.</w:t>
      </w: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Default="004775CA" w:rsidP="00674799">
      <w:pPr>
        <w:spacing w:before="0" w:after="0" w:line="240" w:lineRule="auto"/>
        <w:jc w:val="center"/>
        <w:rPr>
          <w:rFonts w:ascii="Trebuchet MS" w:hAnsi="Trebuchet MS" w:cs="Trebuchet MS"/>
          <w:lang w:val="sk-SK"/>
        </w:rPr>
      </w:pPr>
    </w:p>
    <w:p w:rsidR="004775CA" w:rsidRPr="001030D6" w:rsidRDefault="004775CA" w:rsidP="001052F4">
      <w:pPr>
        <w:spacing w:before="0" w:after="0" w:line="240" w:lineRule="auto"/>
        <w:rPr>
          <w:rFonts w:ascii="Trebuchet MS" w:hAnsi="Trebuchet MS" w:cs="Trebuchet MS"/>
          <w:lang w:val="sk-SK"/>
        </w:rPr>
      </w:pPr>
    </w:p>
    <w:sectPr w:rsidR="004775CA" w:rsidRPr="001030D6" w:rsidSect="004775CA">
      <w:pgSz w:w="11900" w:h="16840"/>
      <w:pgMar w:top="1667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xia"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D5" w:rsidRDefault="002261D5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D805319" wp14:editId="2F00B0A3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D5" w:rsidRDefault="002261D5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10A92950" wp14:editId="44A29D7B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261D5" w:rsidRDefault="002261D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C2A28"/>
    <w:multiLevelType w:val="hybridMultilevel"/>
    <w:tmpl w:val="B562E29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2"/>
  </w:num>
  <w:num w:numId="11">
    <w:abstractNumId w:val="8"/>
  </w:num>
  <w:num w:numId="12">
    <w:abstractNumId w:val="14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34817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87018"/>
    <w:rsid w:val="000D3951"/>
    <w:rsid w:val="001030D6"/>
    <w:rsid w:val="001052F4"/>
    <w:rsid w:val="00192A0F"/>
    <w:rsid w:val="001A5DE1"/>
    <w:rsid w:val="001B6D63"/>
    <w:rsid w:val="001C3568"/>
    <w:rsid w:val="00203292"/>
    <w:rsid w:val="002261D5"/>
    <w:rsid w:val="002535B9"/>
    <w:rsid w:val="0027752B"/>
    <w:rsid w:val="002C016E"/>
    <w:rsid w:val="0033679B"/>
    <w:rsid w:val="00383CBA"/>
    <w:rsid w:val="00396965"/>
    <w:rsid w:val="003E7740"/>
    <w:rsid w:val="00402246"/>
    <w:rsid w:val="00413A50"/>
    <w:rsid w:val="0042019C"/>
    <w:rsid w:val="0042235D"/>
    <w:rsid w:val="00432368"/>
    <w:rsid w:val="004775CA"/>
    <w:rsid w:val="00484347"/>
    <w:rsid w:val="0052411D"/>
    <w:rsid w:val="00525E09"/>
    <w:rsid w:val="00527B48"/>
    <w:rsid w:val="0054241E"/>
    <w:rsid w:val="00597749"/>
    <w:rsid w:val="0060575C"/>
    <w:rsid w:val="0066736C"/>
    <w:rsid w:val="00674799"/>
    <w:rsid w:val="0069461E"/>
    <w:rsid w:val="006D4804"/>
    <w:rsid w:val="00714024"/>
    <w:rsid w:val="007256C1"/>
    <w:rsid w:val="0074697B"/>
    <w:rsid w:val="0076761D"/>
    <w:rsid w:val="00780B2E"/>
    <w:rsid w:val="00785F97"/>
    <w:rsid w:val="007E464F"/>
    <w:rsid w:val="007F6C48"/>
    <w:rsid w:val="007F6C68"/>
    <w:rsid w:val="00865C11"/>
    <w:rsid w:val="0087448D"/>
    <w:rsid w:val="008765AE"/>
    <w:rsid w:val="00882C2F"/>
    <w:rsid w:val="00894107"/>
    <w:rsid w:val="008D46B3"/>
    <w:rsid w:val="00901B44"/>
    <w:rsid w:val="00973263"/>
    <w:rsid w:val="00977754"/>
    <w:rsid w:val="009F05E7"/>
    <w:rsid w:val="009F6E61"/>
    <w:rsid w:val="00A24891"/>
    <w:rsid w:val="00A94DD2"/>
    <w:rsid w:val="00AB7956"/>
    <w:rsid w:val="00AC35E2"/>
    <w:rsid w:val="00AE116F"/>
    <w:rsid w:val="00AE2B0C"/>
    <w:rsid w:val="00AE66B0"/>
    <w:rsid w:val="00B66B37"/>
    <w:rsid w:val="00BD45A9"/>
    <w:rsid w:val="00C11210"/>
    <w:rsid w:val="00C438D1"/>
    <w:rsid w:val="00C91A72"/>
    <w:rsid w:val="00CB1093"/>
    <w:rsid w:val="00CC6E25"/>
    <w:rsid w:val="00CE12C4"/>
    <w:rsid w:val="00D21D84"/>
    <w:rsid w:val="00D91AD7"/>
    <w:rsid w:val="00E506B1"/>
    <w:rsid w:val="00E8238D"/>
    <w:rsid w:val="00E83026"/>
    <w:rsid w:val="00EB64CF"/>
    <w:rsid w:val="00EC643F"/>
    <w:rsid w:val="00EE2D99"/>
    <w:rsid w:val="00F25AA4"/>
    <w:rsid w:val="00F31593"/>
    <w:rsid w:val="00F66AD2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>
      <o:colormru v:ext="edit" colors="#4189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436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8</cp:revision>
  <cp:lastPrinted>2015-12-01T09:01:00Z</cp:lastPrinted>
  <dcterms:created xsi:type="dcterms:W3CDTF">2016-08-24T16:57:00Z</dcterms:created>
  <dcterms:modified xsi:type="dcterms:W3CDTF">2018-02-25T17:44:00Z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