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Tr="00C438D1">
        <w:tc>
          <w:tcPr>
            <w:tcW w:w="8654" w:type="dxa"/>
            <w:shd w:val="clear" w:color="auto" w:fill="4189DD"/>
          </w:tcPr>
          <w:p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467971">
              <w:rPr>
                <w:rFonts w:ascii="Trebuchet MS" w:hAnsi="Trebuchet MS" w:cs="Arial"/>
                <w:b/>
                <w:bCs/>
                <w:color w:val="FFFFFF"/>
                <w:sz w:val="40"/>
              </w:rPr>
              <w:t xml:space="preserve">de proyectos </w:t>
            </w:r>
            <w:r w:rsidR="00AC35E2">
              <w:rPr>
                <w:rFonts w:ascii="Trebuchet MS" w:hAnsi="Trebuchet MS" w:cs="Arial"/>
                <w:b/>
                <w:bCs/>
                <w:color w:val="FFFFFF"/>
                <w:sz w:val="40"/>
              </w:rPr>
              <w:t>Prim</w:t>
            </w:r>
            <w:r w:rsidRPr="0033679B">
              <w:rPr>
                <w:rFonts w:ascii="Trebuchet MS" w:hAnsi="Trebuchet MS" w:cs="Arial"/>
                <w:b/>
                <w:bCs/>
                <w:color w:val="FFFFFF"/>
                <w:sz w:val="40"/>
              </w:rPr>
              <w:t>-VAL</w:t>
            </w:r>
          </w:p>
          <w:p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AC35E2">
              <w:rPr>
                <w:rFonts w:ascii="Trebuchet MS" w:hAnsi="Trebuchet MS" w:cs="Arial"/>
                <w:b/>
                <w:bCs/>
                <w:color w:val="FFFFFF"/>
                <w:sz w:val="28"/>
              </w:rPr>
              <w:t>p</w:t>
            </w:r>
            <w:r w:rsidR="00AC35E2" w:rsidRPr="00AC35E2">
              <w:rPr>
                <w:rFonts w:ascii="Trebuchet MS" w:hAnsi="Trebuchet MS" w:cs="Arial"/>
                <w:b/>
                <w:bCs/>
                <w:color w:val="FFFFFF"/>
                <w:sz w:val="28"/>
              </w:rPr>
              <w:t>royectos de investigación en atención primaria</w:t>
            </w:r>
            <w:r w:rsidR="00973263" w:rsidRPr="00973263">
              <w:rPr>
                <w:rFonts w:ascii="Trebuchet MS" w:hAnsi="Trebuchet MS" w:cs="Arial"/>
                <w:b/>
                <w:bCs/>
                <w:color w:val="FFFFFF"/>
                <w:sz w:val="28"/>
              </w:rPr>
              <w:t>)</w:t>
            </w:r>
          </w:p>
          <w:p w:rsidR="00032160" w:rsidRDefault="0053052F" w:rsidP="00C438D1">
            <w:pPr>
              <w:spacing w:before="0" w:after="0" w:line="240" w:lineRule="auto"/>
              <w:jc w:val="center"/>
              <w:rPr>
                <w:rFonts w:ascii="Trebuchet MS" w:hAnsi="Trebuchet MS" w:cs="Arial"/>
              </w:rPr>
            </w:pPr>
            <w:r>
              <w:rPr>
                <w:rFonts w:ascii="Trebuchet MS" w:hAnsi="Trebuchet MS" w:cs="Arial"/>
                <w:b/>
                <w:bCs/>
                <w:color w:val="FFFFFF"/>
                <w:sz w:val="28"/>
              </w:rPr>
              <w:t>2019</w:t>
            </w:r>
            <w:bookmarkStart w:id="0" w:name="_GoBack"/>
            <w:bookmarkEnd w:id="0"/>
          </w:p>
        </w:tc>
      </w:tr>
    </w:tbl>
    <w:p w:rsidR="00C438D1" w:rsidRDefault="00C438D1" w:rsidP="00C438D1">
      <w:pPr>
        <w:pStyle w:val="Piedepgina"/>
        <w:tabs>
          <w:tab w:val="clear" w:pos="4252"/>
          <w:tab w:val="clear" w:pos="8504"/>
        </w:tabs>
        <w:rPr>
          <w:rFonts w:ascii="Trebuchet MS" w:hAnsi="Trebuchet MS" w:cs="Arial"/>
        </w:rPr>
      </w:pPr>
    </w:p>
    <w:p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rsidTr="00525E09">
        <w:trPr>
          <w:cantSplit/>
        </w:trPr>
        <w:tc>
          <w:tcPr>
            <w:tcW w:w="8638" w:type="dxa"/>
            <w:gridSpan w:val="7"/>
            <w:tcBorders>
              <w:top w:val="single" w:sz="4" w:space="0" w:color="auto"/>
              <w:bottom w:val="single" w:sz="4" w:space="0" w:color="auto"/>
            </w:tcBorders>
            <w:shd w:val="clear" w:color="auto" w:fill="548DD4" w:themeFill="text2" w:themeFillTint="99"/>
          </w:tcPr>
          <w:p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rsidTr="00525E09">
        <w:trPr>
          <w:cantSplit/>
        </w:trPr>
        <w:tc>
          <w:tcPr>
            <w:tcW w:w="8638" w:type="dxa"/>
            <w:gridSpan w:val="7"/>
            <w:tcBorders>
              <w:top w:val="single" w:sz="4" w:space="0" w:color="auto"/>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rsidTr="00525E09">
        <w:trPr>
          <w:cantSplit/>
        </w:trPr>
        <w:tc>
          <w:tcPr>
            <w:tcW w:w="8638" w:type="dxa"/>
            <w:gridSpan w:val="7"/>
            <w:tcBorders>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rsidTr="00525E09">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rsidTr="00525E09">
        <w:tc>
          <w:tcPr>
            <w:tcW w:w="4026" w:type="dxa"/>
            <w:tcBorders>
              <w:top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c>
          <w:tcPr>
            <w:tcW w:w="4026" w:type="dxa"/>
            <w:tcBorders>
              <w:top w:val="nil"/>
              <w:bottom w:val="single" w:sz="4" w:space="0" w:color="auto"/>
              <w:right w:val="nil"/>
            </w:tcBorders>
            <w:vAlign w:val="center"/>
          </w:tcPr>
          <w:p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rsidTr="00525E09">
        <w:tblPrEx>
          <w:tblBorders>
            <w:insideH w:val="single" w:sz="4" w:space="0" w:color="auto"/>
          </w:tblBorders>
        </w:tblPrEx>
        <w:tc>
          <w:tcPr>
            <w:tcW w:w="4744" w:type="dxa"/>
            <w:gridSpan w:val="3"/>
            <w:tcBorders>
              <w:top w:val="single" w:sz="4" w:space="0" w:color="auto"/>
              <w:bottom w:val="nil"/>
              <w:right w:val="nil"/>
            </w:tcBorders>
            <w:vAlign w:val="center"/>
          </w:tcPr>
          <w:p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rsidTr="00525E09">
        <w:tblPrEx>
          <w:tblBorders>
            <w:insideH w:val="single" w:sz="4" w:space="0" w:color="auto"/>
          </w:tblBorders>
        </w:tblPrEx>
        <w:tc>
          <w:tcPr>
            <w:tcW w:w="4744" w:type="dxa"/>
            <w:gridSpan w:val="3"/>
            <w:tcBorders>
              <w:top w:val="nil"/>
              <w:bottom w:val="nil"/>
              <w:right w:val="nil"/>
            </w:tcBorders>
            <w:vAlign w:val="center"/>
          </w:tcPr>
          <w:p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rsidR="0033679B" w:rsidRPr="00186E8A" w:rsidRDefault="0033679B" w:rsidP="0033679B">
            <w:pPr>
              <w:spacing w:before="0" w:after="0"/>
              <w:rPr>
                <w:rFonts w:ascii="Calibri" w:hAnsi="Calibri" w:cs="Calibri"/>
                <w:bCs/>
                <w:sz w:val="18"/>
              </w:rPr>
            </w:pPr>
          </w:p>
        </w:tc>
      </w:tr>
      <w:tr w:rsidR="0033679B" w:rsidRPr="00186E8A" w:rsidTr="00525E09">
        <w:tblPrEx>
          <w:tblBorders>
            <w:insideH w:val="single" w:sz="4" w:space="0" w:color="auto"/>
          </w:tblBorders>
        </w:tblPrEx>
        <w:tc>
          <w:tcPr>
            <w:tcW w:w="4744" w:type="dxa"/>
            <w:gridSpan w:val="3"/>
            <w:tcBorders>
              <w:top w:val="nil"/>
              <w:bottom w:val="nil"/>
              <w:right w:val="nil"/>
            </w:tcBorders>
            <w:vAlign w:val="center"/>
          </w:tcPr>
          <w:p w:rsidR="0033679B" w:rsidRPr="00375A8D" w:rsidRDefault="0033679B" w:rsidP="0033679B">
            <w:pPr>
              <w:spacing w:before="0" w:after="0"/>
            </w:pPr>
          </w:p>
        </w:tc>
        <w:tc>
          <w:tcPr>
            <w:tcW w:w="2833" w:type="dxa"/>
            <w:gridSpan w:val="3"/>
            <w:tcBorders>
              <w:top w:val="nil"/>
              <w:left w:val="nil"/>
              <w:bottom w:val="nil"/>
              <w:right w:val="nil"/>
            </w:tcBorders>
            <w:vAlign w:val="center"/>
          </w:tcPr>
          <w:p w:rsidR="0033679B" w:rsidRPr="00375A8D" w:rsidRDefault="0033679B" w:rsidP="0033679B">
            <w:pPr>
              <w:spacing w:before="0" w:after="0"/>
            </w:pPr>
          </w:p>
        </w:tc>
        <w:tc>
          <w:tcPr>
            <w:tcW w:w="1061" w:type="dxa"/>
            <w:tcBorders>
              <w:top w:val="nil"/>
              <w:left w:val="nil"/>
              <w:bottom w:val="nil"/>
            </w:tcBorders>
            <w:vAlign w:val="center"/>
          </w:tcPr>
          <w:p w:rsidR="0033679B" w:rsidRPr="00375A8D" w:rsidRDefault="0033679B" w:rsidP="0033679B">
            <w:pPr>
              <w:spacing w:before="0" w:after="0"/>
              <w:rPr>
                <w:rFonts w:ascii="Calibri" w:hAnsi="Calibri" w:cs="Calibri"/>
                <w:sz w:val="18"/>
              </w:rPr>
            </w:pPr>
          </w:p>
        </w:tc>
      </w:tr>
      <w:tr w:rsidR="0033679B" w:rsidRPr="00186E8A"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PROFESIONAL ACTUAL</w:t>
            </w:r>
            <w:r>
              <w:rPr>
                <w:rFonts w:ascii="Calibri" w:hAnsi="Calibri" w:cs="Calibri"/>
                <w:b/>
                <w:bCs/>
                <w:sz w:val="20"/>
              </w:rPr>
              <w:t xml:space="preserve"> </w:t>
            </w:r>
            <w:r w:rsidRPr="00186E8A">
              <w:rPr>
                <w:rFonts w:ascii="Calibri" w:hAnsi="Calibri" w:cs="Calibri"/>
                <w:b/>
                <w:bCs/>
                <w:sz w:val="20"/>
              </w:rPr>
              <w:t xml:space="preserve">: </w:t>
            </w: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rsidTr="00525E09">
        <w:tblPrEx>
          <w:tblBorders>
            <w:insideH w:val="single" w:sz="4" w:space="0" w:color="auto"/>
          </w:tblBorders>
        </w:tblPrEx>
        <w:trPr>
          <w:cantSplit/>
          <w:trHeight w:val="436"/>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 </w:t>
            </w: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rsidTr="00525E09">
        <w:tblPrEx>
          <w:tblBorders>
            <w:insideH w:val="single" w:sz="4" w:space="0" w:color="auto"/>
          </w:tblBorders>
        </w:tblPrEx>
        <w:tc>
          <w:tcPr>
            <w:tcW w:w="4326" w:type="dxa"/>
            <w:gridSpan w:val="2"/>
            <w:tcBorders>
              <w:top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c>
          <w:tcPr>
            <w:tcW w:w="4326" w:type="dxa"/>
            <w:gridSpan w:val="2"/>
            <w:tcBorders>
              <w:top w:val="nil"/>
              <w:bottom w:val="nil"/>
              <w:right w:val="nil"/>
            </w:tcBorders>
            <w:vAlign w:val="center"/>
          </w:tcPr>
          <w:p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c>
          <w:tcPr>
            <w:tcW w:w="4326" w:type="dxa"/>
            <w:gridSpan w:val="2"/>
            <w:tcBorders>
              <w:top w:val="nil"/>
              <w:bottom w:val="nil"/>
              <w:right w:val="nil"/>
            </w:tcBorders>
            <w:vAlign w:val="center"/>
          </w:tcPr>
          <w:p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c>
          <w:tcPr>
            <w:tcW w:w="4326" w:type="dxa"/>
            <w:gridSpan w:val="2"/>
            <w:tcBorders>
              <w:top w:val="nil"/>
              <w:bottom w:val="single" w:sz="4" w:space="0" w:color="auto"/>
              <w:right w:val="nil"/>
            </w:tcBorders>
            <w:vAlign w:val="center"/>
          </w:tcPr>
          <w:p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rPr>
          <w:cantSplit/>
        </w:trPr>
        <w:tc>
          <w:tcPr>
            <w:tcW w:w="8638" w:type="dxa"/>
            <w:gridSpan w:val="7"/>
            <w:tcBorders>
              <w:top w:val="nil"/>
            </w:tcBorders>
            <w:vAlign w:val="center"/>
          </w:tcPr>
          <w:p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rsidR="004775CA" w:rsidRDefault="00467971" w:rsidP="0033679B">
      <w:pPr>
        <w:pStyle w:val="Piedepgina"/>
        <w:jc w:val="both"/>
        <w:rPr>
          <w:rFonts w:ascii="Calibri" w:hAnsi="Calibri" w:cs="Calibri"/>
          <w:sz w:val="13"/>
          <w:szCs w:val="13"/>
        </w:rPr>
        <w:sectPr w:rsidR="004775CA" w:rsidSect="00045EED">
          <w:headerReference w:type="default" r:id="rId11"/>
          <w:footerReference w:type="default" r:id="rId12"/>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r>
        <w:rPr>
          <w:rFonts w:ascii="Axia" w:hAnsi="Axia" w:cs="Calibri"/>
          <w:sz w:val="18"/>
        </w:rPr>
        <w:t>.</w:t>
      </w: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rsidTr="00525E09">
        <w:trPr>
          <w:trHeight w:val="305"/>
        </w:trPr>
        <w:tc>
          <w:tcPr>
            <w:tcW w:w="13885" w:type="dxa"/>
            <w:gridSpan w:val="6"/>
            <w:shd w:val="clear" w:color="auto" w:fill="4189DD"/>
            <w:vAlign w:val="center"/>
          </w:tcPr>
          <w:p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bl>
    <w:p w:rsidR="004775CA" w:rsidRPr="00186E8A" w:rsidRDefault="004775CA" w:rsidP="0033679B">
      <w:pPr>
        <w:pStyle w:val="Piedepgina"/>
        <w:jc w:val="both"/>
        <w:rPr>
          <w:rFonts w:ascii="Calibri" w:hAnsi="Calibri" w:cs="Calibri"/>
          <w:sz w:val="13"/>
          <w:szCs w:val="13"/>
        </w:rPr>
      </w:pPr>
    </w:p>
    <w:p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Tr="00CC6E25">
        <w:tc>
          <w:tcPr>
            <w:tcW w:w="8864" w:type="dxa"/>
            <w:shd w:val="clear" w:color="auto" w:fill="4189DD"/>
          </w:tcPr>
          <w:p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rsidR="00192A0F" w:rsidRDefault="00192A0F" w:rsidP="00C438D1">
            <w:pPr>
              <w:spacing w:before="0" w:after="0" w:line="240" w:lineRule="auto"/>
              <w:rPr>
                <w:rFonts w:ascii="Trebuchet MS" w:hAnsi="Trebuchet MS" w:cs="Arial"/>
                <w:b/>
                <w:bCs/>
                <w:color w:val="FFFFFF"/>
                <w:sz w:val="20"/>
              </w:rPr>
            </w:pPr>
          </w:p>
          <w:p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rsidR="00192A0F" w:rsidRDefault="00192A0F" w:rsidP="00C438D1">
            <w:pPr>
              <w:spacing w:before="0" w:after="0" w:line="240" w:lineRule="auto"/>
              <w:rPr>
                <w:rFonts w:ascii="Trebuchet MS" w:hAnsi="Trebuchet MS" w:cs="Arial"/>
                <w:b/>
                <w:bCs/>
                <w:color w:val="FFFFFF"/>
                <w:sz w:val="20"/>
              </w:rPr>
            </w:pPr>
          </w:p>
          <w:p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rsidR="00785F97" w:rsidRPr="00785F97" w:rsidRDefault="00785F97" w:rsidP="00C438D1">
            <w:pPr>
              <w:spacing w:before="0" w:after="0" w:line="240" w:lineRule="auto"/>
              <w:rPr>
                <w:rFonts w:ascii="Trebuchet MS" w:hAnsi="Trebuchet MS" w:cs="Arial"/>
                <w:b/>
                <w:bCs/>
                <w:sz w:val="20"/>
              </w:rPr>
            </w:pPr>
          </w:p>
        </w:tc>
      </w:tr>
      <w:tr w:rsidR="00C438D1"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rsidR="00785F97" w:rsidRDefault="00785F97" w:rsidP="00C438D1">
            <w:pPr>
              <w:spacing w:before="0" w:after="0" w:line="240" w:lineRule="auto"/>
              <w:rPr>
                <w:rFonts w:ascii="Trebuchet MS" w:hAnsi="Trebuchet MS" w:cs="Arial"/>
                <w:b/>
                <w:bCs/>
                <w:sz w:val="20"/>
              </w:rPr>
            </w:pPr>
          </w:p>
          <w:p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rsidR="00032160" w:rsidRDefault="00032160"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Pr="00977754" w:rsidRDefault="0033679B" w:rsidP="0074697B">
            <w:pPr>
              <w:spacing w:before="0" w:after="0" w:line="240" w:lineRule="auto"/>
              <w:jc w:val="both"/>
              <w:rPr>
                <w:rFonts w:ascii="Trebuchet MS" w:hAnsi="Trebuchet MS" w:cs="Trebuchet MS"/>
              </w:rPr>
            </w:pPr>
          </w:p>
        </w:tc>
      </w:tr>
    </w:tbl>
    <w:p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rsidR="00785F97" w:rsidRDefault="00785F97" w:rsidP="00032160">
            <w:pPr>
              <w:spacing w:before="0" w:after="0" w:line="240" w:lineRule="auto"/>
              <w:jc w:val="center"/>
              <w:rPr>
                <w:rFonts w:ascii="Trebuchet MS" w:hAnsi="Trebuchet MS" w:cs="Arial"/>
                <w:b/>
                <w:bCs/>
                <w:sz w:val="20"/>
              </w:rPr>
            </w:pPr>
          </w:p>
          <w:p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w:t>
            </w:r>
            <w:proofErr w:type="gramStart"/>
            <w:r>
              <w:rPr>
                <w:rFonts w:ascii="Trebuchet MS" w:hAnsi="Trebuchet MS" w:cs="Arial"/>
                <w:b/>
                <w:bCs/>
                <w:sz w:val="20"/>
              </w:rPr>
              <w:t>máxima</w:t>
            </w:r>
            <w:proofErr w:type="gramEnd"/>
            <w:r>
              <w:rPr>
                <w:rFonts w:ascii="Trebuchet MS" w:hAnsi="Trebuchet MS" w:cs="Arial"/>
                <w:b/>
                <w:bCs/>
                <w:sz w:val="20"/>
              </w:rPr>
              <w:t xml:space="preserve">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rsidR="00C438D1" w:rsidRPr="00032160" w:rsidRDefault="00C438D1" w:rsidP="00032160">
            <w:pPr>
              <w:spacing w:before="0" w:after="0" w:line="240" w:lineRule="auto"/>
              <w:jc w:val="center"/>
              <w:rPr>
                <w:rFonts w:ascii="Trebuchet MS" w:hAnsi="Trebuchet MS" w:cs="Arial"/>
                <w:b/>
                <w:bCs/>
                <w:sz w:val="20"/>
              </w:rPr>
            </w:pPr>
          </w:p>
        </w:tc>
      </w:tr>
      <w:tr w:rsidR="00CC6E25" w:rsidRPr="0048434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rsidR="000D3951" w:rsidRDefault="000D3951" w:rsidP="000D3951">
            <w:pPr>
              <w:pStyle w:val="Prrafodelista"/>
              <w:autoSpaceDE w:val="0"/>
              <w:spacing w:line="240" w:lineRule="auto"/>
              <w:jc w:val="both"/>
              <w:rPr>
                <w:rFonts w:ascii="Axia" w:hAnsi="Axia"/>
                <w:color w:val="000000"/>
                <w:sz w:val="20"/>
                <w:szCs w:val="18"/>
              </w:rPr>
            </w:pPr>
          </w:p>
          <w:p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rsidR="00484347" w:rsidRDefault="00484347"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rsidR="00D21D84" w:rsidRDefault="00D21D84" w:rsidP="001030D6">
      <w:pPr>
        <w:spacing w:before="0" w:after="0" w:line="240" w:lineRule="auto"/>
        <w:rPr>
          <w:rFonts w:ascii="Trebuchet MS" w:hAnsi="Trebuchet MS" w:cs="Trebuchet MS"/>
          <w:lang w:val="sk-SK"/>
        </w:rPr>
      </w:pPr>
    </w:p>
    <w:p w:rsidR="00D21D84" w:rsidRDefault="00D21D84" w:rsidP="001030D6">
      <w:pPr>
        <w:spacing w:before="0" w:after="0" w:line="240" w:lineRule="auto"/>
        <w:rPr>
          <w:rFonts w:ascii="Trebuchet MS" w:hAnsi="Trebuchet MS" w:cs="Trebuchet MS"/>
          <w:lang w:val="sk-SK"/>
        </w:rPr>
      </w:pPr>
    </w:p>
    <w:p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rsidR="0052411D" w:rsidRDefault="0052411D" w:rsidP="00D561B5">
            <w:pPr>
              <w:autoSpaceDE w:val="0"/>
              <w:spacing w:line="240" w:lineRule="auto"/>
              <w:jc w:val="both"/>
              <w:rPr>
                <w:rFonts w:ascii="Times New Roman" w:hAnsi="Times New Roman" w:cs="Times New Roman"/>
                <w:color w:val="000000"/>
                <w:sz w:val="18"/>
                <w:szCs w:val="18"/>
              </w:rPr>
            </w:pPr>
          </w:p>
          <w:p w:rsidR="0052411D" w:rsidRDefault="0052411D" w:rsidP="00D561B5">
            <w:pPr>
              <w:autoSpaceDE w:val="0"/>
              <w:spacing w:line="240" w:lineRule="auto"/>
              <w:jc w:val="both"/>
              <w:rPr>
                <w:rFonts w:ascii="Times New Roman" w:hAnsi="Times New Roman" w:cs="Times New Roman"/>
                <w:color w:val="000000"/>
                <w:sz w:val="18"/>
                <w:szCs w:val="18"/>
              </w:rPr>
            </w:pPr>
          </w:p>
          <w:p w:rsidR="0052411D" w:rsidRDefault="0052411D" w:rsidP="00D561B5">
            <w:pPr>
              <w:autoSpaceDE w:val="0"/>
              <w:spacing w:line="240" w:lineRule="auto"/>
              <w:jc w:val="both"/>
              <w:rPr>
                <w:rFonts w:ascii="Times New Roman" w:hAnsi="Times New Roman" w:cs="Times New Roman"/>
                <w:color w:val="000000"/>
                <w:sz w:val="18"/>
                <w:szCs w:val="18"/>
              </w:rPr>
            </w:pPr>
          </w:p>
          <w:p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rsidR="00AB7956" w:rsidRDefault="00AB7956" w:rsidP="00AB7956">
      <w:pPr>
        <w:spacing w:before="0" w:after="0" w:line="240" w:lineRule="auto"/>
        <w:rPr>
          <w:rFonts w:ascii="Trebuchet MS" w:hAnsi="Trebuchet MS" w:cs="Trebuchet MS"/>
          <w:lang w:val="sk-SK"/>
        </w:rPr>
      </w:pPr>
    </w:p>
    <w:p w:rsidR="00AB7956" w:rsidRDefault="00AB7956" w:rsidP="001030D6">
      <w:pPr>
        <w:spacing w:before="0" w:after="0" w:line="240" w:lineRule="auto"/>
        <w:rPr>
          <w:rFonts w:ascii="Trebuchet MS" w:hAnsi="Trebuchet MS" w:cs="Trebuchet MS"/>
          <w:lang w:val="sk-SK"/>
        </w:rPr>
      </w:pPr>
    </w:p>
    <w:p w:rsidR="00674799" w:rsidRDefault="00674799" w:rsidP="001030D6">
      <w:pPr>
        <w:spacing w:before="0" w:after="0" w:line="240" w:lineRule="auto"/>
        <w:rPr>
          <w:rFonts w:ascii="Trebuchet MS" w:hAnsi="Trebuchet MS" w:cs="Trebuchet MS"/>
          <w:lang w:val="sk-SK"/>
        </w:rPr>
      </w:pPr>
    </w:p>
    <w:p w:rsidR="00674799" w:rsidRDefault="00674799" w:rsidP="001030D6">
      <w:pPr>
        <w:spacing w:before="0" w:after="0" w:line="240" w:lineRule="auto"/>
        <w:rPr>
          <w:rFonts w:ascii="Trebuchet MS" w:hAnsi="Trebuchet MS" w:cs="Trebuchet MS"/>
          <w:lang w:val="sk-SK"/>
        </w:rPr>
      </w:pPr>
    </w:p>
    <w:p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rsidR="00674799" w:rsidRDefault="00674799" w:rsidP="00674799">
      <w:pPr>
        <w:spacing w:before="0" w:after="0" w:line="240" w:lineRule="auto"/>
        <w:rPr>
          <w:rFonts w:ascii="Trebuchet MS" w:hAnsi="Trebuchet MS" w:cs="Trebuchet MS"/>
          <w:lang w:val="sk-SK"/>
        </w:rPr>
      </w:pPr>
    </w:p>
    <w:p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rsidR="00674799" w:rsidRPr="0012271E" w:rsidRDefault="00674799" w:rsidP="00674799">
      <w:pPr>
        <w:spacing w:before="0" w:after="0" w:line="240" w:lineRule="auto"/>
        <w:jc w:val="center"/>
        <w:rPr>
          <w:rFonts w:ascii="Trebuchet MS" w:hAnsi="Trebuchet MS" w:cs="Trebuchet MS"/>
          <w:lang w:val="sk-SK"/>
        </w:rPr>
      </w:pPr>
    </w:p>
    <w:p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2D832F52" wp14:editId="1CBB2A44">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rsidR="00674799" w:rsidRPr="0012271E" w:rsidRDefault="00674799" w:rsidP="00674799">
      <w:pPr>
        <w:spacing w:before="0" w:after="0" w:line="240" w:lineRule="auto"/>
        <w:jc w:val="center"/>
        <w:rPr>
          <w:rFonts w:ascii="Trebuchet MS" w:hAnsi="Trebuchet MS" w:cs="Trebuchet MS"/>
          <w:lang w:val="sk-SK"/>
        </w:rPr>
      </w:pPr>
    </w:p>
    <w:p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210" w:rsidRDefault="00C11210" w:rsidP="00894107">
      <w:pPr>
        <w:spacing w:before="0" w:after="0" w:line="240" w:lineRule="auto"/>
      </w:pPr>
      <w:r>
        <w:separator/>
      </w:r>
    </w:p>
  </w:endnote>
  <w:endnote w:type="continuationSeparator" w:id="0">
    <w:p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xia">
    <w:altName w:val="Trebuchet MS"/>
    <w:panose1 w:val="020B0503030202020206"/>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1D5" w:rsidRDefault="002261D5">
    <w:pPr>
      <w:pStyle w:val="Piedepgina"/>
    </w:pPr>
    <w:r>
      <w:rPr>
        <w:noProof/>
        <w:lang w:val="en-US" w:eastAsia="en-US"/>
      </w:rPr>
      <w:drawing>
        <wp:anchor distT="0" distB="0" distL="114300" distR="114300" simplePos="0" relativeHeight="251659264" behindDoc="1" locked="0" layoutInCell="1" allowOverlap="1" wp14:anchorId="2D805319" wp14:editId="2F00B0A3">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210" w:rsidRDefault="00C11210" w:rsidP="00894107">
      <w:pPr>
        <w:spacing w:before="0" w:after="0" w:line="240" w:lineRule="auto"/>
      </w:pPr>
      <w:r>
        <w:separator/>
      </w:r>
    </w:p>
  </w:footnote>
  <w:footnote w:type="continuationSeparator" w:id="0">
    <w:p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1D5" w:rsidRDefault="002261D5">
    <w:pPr>
      <w:pStyle w:val="Encabezado"/>
    </w:pPr>
    <w:r>
      <w:rPr>
        <w:noProof/>
        <w:lang w:val="en-US" w:eastAsia="en-US"/>
      </w:rPr>
      <w:drawing>
        <wp:anchor distT="0" distB="0" distL="114300" distR="114300" simplePos="0" relativeHeight="251657214" behindDoc="1" locked="0" layoutInCell="1" allowOverlap="1" wp14:anchorId="10A92950" wp14:editId="44A29D7B">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rsidR="002261D5" w:rsidRDefault="002261D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8"/>
  <w:hyphenationZone w:val="425"/>
  <w:characterSpacingControl w:val="doNotCompress"/>
  <w:hdrShapeDefaults>
    <o:shapedefaults v:ext="edit" spidmax="36865">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3292"/>
    <w:rsid w:val="002261D5"/>
    <w:rsid w:val="002535B9"/>
    <w:rsid w:val="0027752B"/>
    <w:rsid w:val="002C016E"/>
    <w:rsid w:val="0033679B"/>
    <w:rsid w:val="00383CBA"/>
    <w:rsid w:val="00396965"/>
    <w:rsid w:val="003E7740"/>
    <w:rsid w:val="00402246"/>
    <w:rsid w:val="00413A50"/>
    <w:rsid w:val="0042019C"/>
    <w:rsid w:val="0042235D"/>
    <w:rsid w:val="00432368"/>
    <w:rsid w:val="00467971"/>
    <w:rsid w:val="004775CA"/>
    <w:rsid w:val="00484347"/>
    <w:rsid w:val="0052411D"/>
    <w:rsid w:val="00525E09"/>
    <w:rsid w:val="00527B48"/>
    <w:rsid w:val="0053052F"/>
    <w:rsid w:val="0054241E"/>
    <w:rsid w:val="00597749"/>
    <w:rsid w:val="0060575C"/>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94DD2"/>
    <w:rsid w:val="00AB7956"/>
    <w:rsid w:val="00AC35E2"/>
    <w:rsid w:val="00AE116F"/>
    <w:rsid w:val="00AE2B0C"/>
    <w:rsid w:val="00AE66B0"/>
    <w:rsid w:val="00B66B37"/>
    <w:rsid w:val="00BD45A9"/>
    <w:rsid w:val="00C11210"/>
    <w:rsid w:val="00C438D1"/>
    <w:rsid w:val="00C91A72"/>
    <w:rsid w:val="00CB1093"/>
    <w:rsid w:val="00CC6E25"/>
    <w:rsid w:val="00CE12C4"/>
    <w:rsid w:val="00D21D84"/>
    <w:rsid w:val="00D91AD7"/>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colormru v:ext="edit" colors="#4189d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448</Words>
  <Characters>2559</Characters>
  <Application>Microsoft Office Word</Application>
  <DocSecurity>0</DocSecurity>
  <Lines>21</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10</cp:revision>
  <cp:lastPrinted>2015-12-01T09:01:00Z</cp:lastPrinted>
  <dcterms:created xsi:type="dcterms:W3CDTF">2016-08-24T16:57:00Z</dcterms:created>
  <dcterms:modified xsi:type="dcterms:W3CDTF">2019-01-02T13:06:00Z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