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Tr="00C438D1">
        <w:tc>
          <w:tcPr>
            <w:tcW w:w="8654" w:type="dxa"/>
            <w:shd w:val="clear" w:color="auto" w:fill="4189DD"/>
          </w:tcPr>
          <w:p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2019</w:t>
            </w:r>
          </w:p>
        </w:tc>
      </w:tr>
    </w:tbl>
    <w:p w:rsidR="00C438D1" w:rsidRDefault="00C438D1" w:rsidP="00C438D1">
      <w:pPr>
        <w:pStyle w:val="Piedepgina"/>
        <w:tabs>
          <w:tab w:val="clear" w:pos="4252"/>
          <w:tab w:val="clear" w:pos="8504"/>
        </w:tabs>
        <w:rPr>
          <w:rFonts w:ascii="Trebuchet MS" w:hAnsi="Trebuchet MS" w:cs="Arial"/>
        </w:rPr>
      </w:pPr>
    </w:p>
    <w:p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rsidTr="00525E09">
        <w:trPr>
          <w:cantSplit/>
        </w:trPr>
        <w:tc>
          <w:tcPr>
            <w:tcW w:w="8638" w:type="dxa"/>
            <w:gridSpan w:val="7"/>
            <w:tcBorders>
              <w:top w:val="single" w:sz="4" w:space="0" w:color="auto"/>
              <w:bottom w:val="single" w:sz="4" w:space="0" w:color="auto"/>
            </w:tcBorders>
            <w:shd w:val="clear" w:color="auto" w:fill="548DD4" w:themeFill="text2" w:themeFillTint="99"/>
          </w:tcPr>
          <w:p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rsidTr="00525E09">
        <w:trPr>
          <w:cantSplit/>
        </w:trPr>
        <w:tc>
          <w:tcPr>
            <w:tcW w:w="8638" w:type="dxa"/>
            <w:gridSpan w:val="7"/>
            <w:tcBorders>
              <w:top w:val="single" w:sz="4" w:space="0" w:color="auto"/>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rsidTr="00525E09">
        <w:trPr>
          <w:cantSplit/>
        </w:trPr>
        <w:tc>
          <w:tcPr>
            <w:tcW w:w="8638" w:type="dxa"/>
            <w:gridSpan w:val="7"/>
            <w:tcBorders>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rsidTr="00525E09">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rsidTr="00525E09">
        <w:tc>
          <w:tcPr>
            <w:tcW w:w="4026" w:type="dxa"/>
            <w:tcBorders>
              <w:top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c>
          <w:tcPr>
            <w:tcW w:w="4026" w:type="dxa"/>
            <w:tcBorders>
              <w:top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rsidTr="00525E09">
        <w:tblPrEx>
          <w:tblBorders>
            <w:insideH w:val="single" w:sz="4" w:space="0" w:color="auto"/>
          </w:tblBorders>
        </w:tblPrEx>
        <w:tc>
          <w:tcPr>
            <w:tcW w:w="4744" w:type="dxa"/>
            <w:gridSpan w:val="3"/>
            <w:tcBorders>
              <w:top w:val="single" w:sz="4" w:space="0" w:color="auto"/>
              <w:bottom w:val="nil"/>
              <w:right w:val="nil"/>
            </w:tcBorders>
            <w:vAlign w:val="center"/>
          </w:tcPr>
          <w:p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rsidTr="00525E09">
        <w:tblPrEx>
          <w:tblBorders>
            <w:insideH w:val="single" w:sz="4" w:space="0" w:color="auto"/>
          </w:tblBorders>
        </w:tblPrEx>
        <w:tc>
          <w:tcPr>
            <w:tcW w:w="4744" w:type="dxa"/>
            <w:gridSpan w:val="3"/>
            <w:tcBorders>
              <w:top w:val="nil"/>
              <w:bottom w:val="nil"/>
              <w:right w:val="nil"/>
            </w:tcBorders>
            <w:vAlign w:val="center"/>
          </w:tcPr>
          <w:p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rsidR="0033679B" w:rsidRPr="00186E8A" w:rsidRDefault="0033679B" w:rsidP="0033679B">
            <w:pPr>
              <w:spacing w:before="0" w:after="0"/>
              <w:rPr>
                <w:rFonts w:ascii="Calibri" w:hAnsi="Calibri" w:cs="Calibri"/>
                <w:bCs/>
                <w:sz w:val="18"/>
              </w:rPr>
            </w:pPr>
          </w:p>
        </w:tc>
      </w:tr>
      <w:tr w:rsidR="0033679B" w:rsidRPr="00186E8A" w:rsidTr="00525E09">
        <w:tblPrEx>
          <w:tblBorders>
            <w:insideH w:val="single" w:sz="4" w:space="0" w:color="auto"/>
          </w:tblBorders>
        </w:tblPrEx>
        <w:tc>
          <w:tcPr>
            <w:tcW w:w="4744" w:type="dxa"/>
            <w:gridSpan w:val="3"/>
            <w:tcBorders>
              <w:top w:val="nil"/>
              <w:bottom w:val="nil"/>
              <w:right w:val="nil"/>
            </w:tcBorders>
            <w:vAlign w:val="center"/>
          </w:tcPr>
          <w:p w:rsidR="0033679B" w:rsidRPr="00375A8D" w:rsidRDefault="0033679B" w:rsidP="0033679B">
            <w:pPr>
              <w:spacing w:before="0" w:after="0"/>
            </w:pPr>
          </w:p>
        </w:tc>
        <w:tc>
          <w:tcPr>
            <w:tcW w:w="2833" w:type="dxa"/>
            <w:gridSpan w:val="3"/>
            <w:tcBorders>
              <w:top w:val="nil"/>
              <w:left w:val="nil"/>
              <w:bottom w:val="nil"/>
              <w:right w:val="nil"/>
            </w:tcBorders>
            <w:vAlign w:val="center"/>
          </w:tcPr>
          <w:p w:rsidR="0033679B" w:rsidRPr="00375A8D" w:rsidRDefault="0033679B" w:rsidP="0033679B">
            <w:pPr>
              <w:spacing w:before="0" w:after="0"/>
            </w:pPr>
          </w:p>
        </w:tc>
        <w:tc>
          <w:tcPr>
            <w:tcW w:w="1061" w:type="dxa"/>
            <w:tcBorders>
              <w:top w:val="nil"/>
              <w:left w:val="nil"/>
              <w:bottom w:val="nil"/>
            </w:tcBorders>
            <w:vAlign w:val="center"/>
          </w:tcPr>
          <w:p w:rsidR="0033679B" w:rsidRPr="00375A8D" w:rsidRDefault="0033679B" w:rsidP="0033679B">
            <w:pPr>
              <w:spacing w:before="0" w:after="0"/>
              <w:rPr>
                <w:rFonts w:ascii="Calibri" w:hAnsi="Calibri" w:cs="Calibri"/>
                <w:sz w:val="18"/>
              </w:rPr>
            </w:pPr>
          </w:p>
        </w:tc>
      </w:tr>
      <w:tr w:rsidR="0033679B" w:rsidRPr="00186E8A"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rsidTr="00525E09">
        <w:tblPrEx>
          <w:tblBorders>
            <w:insideH w:val="single" w:sz="4" w:space="0" w:color="auto"/>
          </w:tblBorders>
        </w:tblPrEx>
        <w:trPr>
          <w:cantSplit/>
          <w:trHeight w:val="436"/>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rsidTr="00525E09">
        <w:tblPrEx>
          <w:tblBorders>
            <w:insideH w:val="single" w:sz="4" w:space="0" w:color="auto"/>
          </w:tblBorders>
        </w:tblPrEx>
        <w:tc>
          <w:tcPr>
            <w:tcW w:w="4326" w:type="dxa"/>
            <w:gridSpan w:val="2"/>
            <w:tcBorders>
              <w:top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c>
          <w:tcPr>
            <w:tcW w:w="4326" w:type="dxa"/>
            <w:gridSpan w:val="2"/>
            <w:tcBorders>
              <w:top w:val="nil"/>
              <w:bottom w:val="nil"/>
              <w:right w:val="nil"/>
            </w:tcBorders>
            <w:vAlign w:val="center"/>
          </w:tcPr>
          <w:p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c>
          <w:tcPr>
            <w:tcW w:w="4326" w:type="dxa"/>
            <w:gridSpan w:val="2"/>
            <w:tcBorders>
              <w:top w:val="nil"/>
              <w:bottom w:val="nil"/>
              <w:right w:val="nil"/>
            </w:tcBorders>
            <w:vAlign w:val="center"/>
          </w:tcPr>
          <w:p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c>
          <w:tcPr>
            <w:tcW w:w="4326" w:type="dxa"/>
            <w:gridSpan w:val="2"/>
            <w:tcBorders>
              <w:top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top w:val="nil"/>
            </w:tcBorders>
            <w:vAlign w:val="center"/>
          </w:tcPr>
          <w:p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rsidR="004775CA" w:rsidRDefault="00CF61BC" w:rsidP="0033679B">
      <w:pPr>
        <w:pStyle w:val="Piedepgina"/>
        <w:jc w:val="both"/>
        <w:rPr>
          <w:rFonts w:ascii="Calibri" w:hAnsi="Calibri" w:cs="Calibri"/>
          <w:sz w:val="13"/>
          <w:szCs w:val="13"/>
        </w:rPr>
        <w:sectPr w:rsidR="004775CA" w:rsidSect="00045EED">
          <w:headerReference w:type="default" r:id="rId11"/>
          <w:footerReference w:type="default" r:id="rId12"/>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bookmarkStart w:id="0" w:name="_GoBack"/>
      <w:bookmarkEnd w:id="0"/>
    </w:p>
    <w:p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Tr="00CC6E25">
        <w:tc>
          <w:tcPr>
            <w:tcW w:w="8864" w:type="dxa"/>
            <w:shd w:val="clear" w:color="auto" w:fill="4189DD"/>
          </w:tcPr>
          <w:p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rsidR="00785F97" w:rsidRDefault="00785F97" w:rsidP="00C438D1">
            <w:pPr>
              <w:spacing w:before="0" w:after="0" w:line="240" w:lineRule="auto"/>
              <w:rPr>
                <w:rFonts w:ascii="Trebuchet MS" w:hAnsi="Trebuchet MS" w:cs="Arial"/>
                <w:b/>
                <w:bCs/>
                <w:sz w:val="20"/>
              </w:rPr>
            </w:pPr>
          </w:p>
          <w:p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rsidR="00032160" w:rsidRDefault="00032160"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Pr="00977754" w:rsidRDefault="0033679B" w:rsidP="0074697B">
            <w:pPr>
              <w:spacing w:before="0" w:after="0" w:line="240" w:lineRule="auto"/>
              <w:jc w:val="both"/>
              <w:rPr>
                <w:rFonts w:ascii="Trebuchet MS" w:hAnsi="Trebuchet MS" w:cs="Trebuchet MS"/>
              </w:rPr>
            </w:pPr>
          </w:p>
        </w:tc>
      </w:tr>
    </w:tbl>
    <w:p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rsidR="00785F97" w:rsidRDefault="00785F97" w:rsidP="00032160">
            <w:pPr>
              <w:spacing w:before="0" w:after="0" w:line="240" w:lineRule="auto"/>
              <w:jc w:val="center"/>
              <w:rPr>
                <w:rFonts w:ascii="Trebuchet MS" w:hAnsi="Trebuchet MS" w:cs="Arial"/>
                <w:b/>
                <w:bCs/>
                <w:sz w:val="20"/>
              </w:rPr>
            </w:pPr>
          </w:p>
          <w:p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DF0142">
              <w:rPr>
                <w:rFonts w:ascii="Trebuchet MS" w:hAnsi="Trebuchet MS" w:cs="Arial"/>
                <w:b/>
                <w:bCs/>
                <w:sz w:val="20"/>
              </w:rPr>
              <w:t>1</w:t>
            </w:r>
            <w:r w:rsidR="00AE66B0">
              <w:rPr>
                <w:rFonts w:ascii="Trebuchet MS" w:hAnsi="Trebuchet MS" w:cs="Arial"/>
                <w:b/>
                <w:bCs/>
                <w:sz w:val="20"/>
              </w:rPr>
              <w:t>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rsidR="00C438D1" w:rsidRPr="00032160" w:rsidRDefault="00C438D1" w:rsidP="00032160">
            <w:pPr>
              <w:spacing w:before="0" w:after="0" w:line="240" w:lineRule="auto"/>
              <w:jc w:val="center"/>
              <w:rPr>
                <w:rFonts w:ascii="Trebuchet MS" w:hAnsi="Trebuchet MS" w:cs="Arial"/>
                <w:b/>
                <w:bCs/>
                <w:sz w:val="20"/>
              </w:rPr>
            </w:pPr>
          </w:p>
        </w:tc>
      </w:tr>
      <w:tr w:rsidR="00CC6E25" w:rsidRPr="0048434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rsidR="008D455A" w:rsidRPr="008D455A" w:rsidRDefault="008D455A" w:rsidP="008D455A">
            <w:pPr>
              <w:autoSpaceDE w:val="0"/>
              <w:spacing w:line="240" w:lineRule="auto"/>
              <w:jc w:val="both"/>
              <w:rPr>
                <w:rFonts w:ascii="Axia" w:hAnsi="Axia"/>
                <w:color w:val="000000"/>
                <w:sz w:val="20"/>
                <w:szCs w:val="18"/>
              </w:rPr>
            </w:pPr>
          </w:p>
          <w:p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rsidR="00484347" w:rsidRDefault="00484347"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rsidR="00D21D84" w:rsidRDefault="00D21D84" w:rsidP="001030D6">
      <w:pPr>
        <w:spacing w:before="0" w:after="0" w:line="240" w:lineRule="auto"/>
        <w:rPr>
          <w:rFonts w:ascii="Trebuchet MS" w:hAnsi="Trebuchet MS" w:cs="Trebuchet MS"/>
          <w:lang w:val="sk-SK"/>
        </w:rPr>
      </w:pPr>
    </w:p>
    <w:p w:rsidR="00D21D84" w:rsidRDefault="00D21D84" w:rsidP="001030D6">
      <w:pPr>
        <w:spacing w:before="0" w:after="0" w:line="240" w:lineRule="auto"/>
        <w:rPr>
          <w:rFonts w:ascii="Trebuchet MS" w:hAnsi="Trebuchet MS" w:cs="Trebuchet MS"/>
          <w:lang w:val="sk-SK"/>
        </w:rPr>
      </w:pPr>
    </w:p>
    <w:p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rsidR="00AB7956" w:rsidRDefault="00AB7956" w:rsidP="00AB7956">
      <w:pPr>
        <w:spacing w:before="0" w:after="0" w:line="240" w:lineRule="auto"/>
        <w:rPr>
          <w:rFonts w:ascii="Trebuchet MS" w:hAnsi="Trebuchet MS" w:cs="Trebuchet MS"/>
          <w:lang w:val="sk-SK"/>
        </w:rPr>
      </w:pPr>
    </w:p>
    <w:p w:rsidR="00AB7956" w:rsidRDefault="00AB7956" w:rsidP="001030D6">
      <w:pPr>
        <w:spacing w:before="0" w:after="0" w:line="240" w:lineRule="auto"/>
        <w:rPr>
          <w:rFonts w:ascii="Trebuchet MS" w:hAnsi="Trebuchet MS" w:cs="Trebuchet MS"/>
          <w:lang w:val="sk-SK"/>
        </w:rPr>
      </w:pPr>
    </w:p>
    <w:p w:rsidR="00674799" w:rsidRDefault="00674799" w:rsidP="001030D6">
      <w:pPr>
        <w:spacing w:before="0" w:after="0" w:line="240" w:lineRule="auto"/>
        <w:rPr>
          <w:rFonts w:ascii="Trebuchet MS" w:hAnsi="Trebuchet MS" w:cs="Trebuchet MS"/>
          <w:lang w:val="sk-SK"/>
        </w:rPr>
      </w:pPr>
    </w:p>
    <w:p w:rsidR="00674799" w:rsidRDefault="00674799" w:rsidP="001030D6">
      <w:pPr>
        <w:spacing w:before="0" w:after="0" w:line="240" w:lineRule="auto"/>
        <w:rPr>
          <w:rFonts w:ascii="Trebuchet MS" w:hAnsi="Trebuchet MS" w:cs="Trebuchet MS"/>
          <w:lang w:val="sk-SK"/>
        </w:rPr>
      </w:pPr>
    </w:p>
    <w:p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rsidR="00674799" w:rsidRDefault="00674799" w:rsidP="00674799">
      <w:pPr>
        <w:spacing w:before="0" w:after="0" w:line="240" w:lineRule="auto"/>
        <w:rPr>
          <w:rFonts w:ascii="Trebuchet MS" w:hAnsi="Trebuchet MS" w:cs="Trebuchet MS"/>
          <w:lang w:val="sk-SK"/>
        </w:rPr>
      </w:pPr>
    </w:p>
    <w:p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rsidR="00674799" w:rsidRPr="0012271E" w:rsidRDefault="00674799" w:rsidP="00674799">
      <w:pPr>
        <w:spacing w:before="0" w:after="0" w:line="240" w:lineRule="auto"/>
        <w:jc w:val="center"/>
        <w:rPr>
          <w:rFonts w:ascii="Trebuchet MS" w:hAnsi="Trebuchet MS" w:cs="Trebuchet MS"/>
          <w:lang w:val="sk-SK"/>
        </w:rPr>
      </w:pPr>
    </w:p>
    <w:p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2D832F52" wp14:editId="1CBB2A44">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rsidR="00674799" w:rsidRPr="0012271E" w:rsidRDefault="00674799" w:rsidP="00674799">
      <w:pPr>
        <w:spacing w:before="0" w:after="0" w:line="240" w:lineRule="auto"/>
        <w:jc w:val="center"/>
        <w:rPr>
          <w:rFonts w:ascii="Trebuchet MS" w:hAnsi="Trebuchet MS" w:cs="Trebuchet MS"/>
          <w:lang w:val="sk-SK"/>
        </w:rPr>
      </w:pPr>
    </w:p>
    <w:p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210" w:rsidRDefault="00C11210" w:rsidP="00894107">
      <w:pPr>
        <w:spacing w:before="0" w:after="0" w:line="240" w:lineRule="auto"/>
      </w:pPr>
      <w:r>
        <w:separator/>
      </w:r>
    </w:p>
  </w:endnote>
  <w:endnote w:type="continuationSeparator" w:id="0">
    <w:p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Trebuchet MS"/>
    <w:panose1 w:val="020B0503030202020206"/>
    <w:charset w:val="00"/>
    <w:family w:val="swiss"/>
    <w:notTrueType/>
    <w:pitch w:val="variable"/>
    <w:sig w:usb0="8000006F" w:usb1="5001004B"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1D5" w:rsidRDefault="002261D5">
    <w:pPr>
      <w:pStyle w:val="Piedepgina"/>
    </w:pPr>
    <w:r>
      <w:rPr>
        <w:noProof/>
        <w:lang w:val="en-US" w:eastAsia="en-US"/>
      </w:rPr>
      <w:drawing>
        <wp:anchor distT="0" distB="0" distL="114300" distR="114300" simplePos="0" relativeHeight="251659264" behindDoc="1" locked="0" layoutInCell="1" allowOverlap="1" wp14:anchorId="2D805319" wp14:editId="2F00B0A3">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210" w:rsidRDefault="00C11210" w:rsidP="00894107">
      <w:pPr>
        <w:spacing w:before="0" w:after="0" w:line="240" w:lineRule="auto"/>
      </w:pPr>
      <w:r>
        <w:separator/>
      </w:r>
    </w:p>
  </w:footnote>
  <w:footnote w:type="continuationSeparator" w:id="0">
    <w:p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1D5" w:rsidRDefault="002261D5">
    <w:pPr>
      <w:pStyle w:val="Encabezado"/>
    </w:pPr>
    <w:r>
      <w:rPr>
        <w:noProof/>
        <w:lang w:val="en-US" w:eastAsia="en-US"/>
      </w:rPr>
      <w:drawing>
        <wp:anchor distT="0" distB="0" distL="114300" distR="114300" simplePos="0" relativeHeight="251657214" behindDoc="1" locked="0" layoutInCell="1" allowOverlap="1" wp14:anchorId="10A92950" wp14:editId="44A29D7B">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rsidR="002261D5" w:rsidRDefault="002261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8"/>
  <w:hyphenationZone w:val="425"/>
  <w:characterSpacingControl w:val="doNotCompress"/>
  <w:hdrShapeDefaults>
    <o:shapedefaults v:ext="edit" spidmax="3891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61D5"/>
    <w:rsid w:val="002535B9"/>
    <w:rsid w:val="0027752B"/>
    <w:rsid w:val="002C016E"/>
    <w:rsid w:val="002C1DB2"/>
    <w:rsid w:val="0033679B"/>
    <w:rsid w:val="00383CBA"/>
    <w:rsid w:val="00396965"/>
    <w:rsid w:val="00402246"/>
    <w:rsid w:val="00413A50"/>
    <w:rsid w:val="0042019C"/>
    <w:rsid w:val="0042235D"/>
    <w:rsid w:val="00432368"/>
    <w:rsid w:val="004775CA"/>
    <w:rsid w:val="00477A35"/>
    <w:rsid w:val="00484347"/>
    <w:rsid w:val="0052411D"/>
    <w:rsid w:val="00525E09"/>
    <w:rsid w:val="00527B48"/>
    <w:rsid w:val="00597749"/>
    <w:rsid w:val="0060575C"/>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24891"/>
    <w:rsid w:val="00AB7956"/>
    <w:rsid w:val="00AE116F"/>
    <w:rsid w:val="00AE2B0C"/>
    <w:rsid w:val="00AE66B0"/>
    <w:rsid w:val="00B66B37"/>
    <w:rsid w:val="00BD45A9"/>
    <w:rsid w:val="00C11210"/>
    <w:rsid w:val="00C438D1"/>
    <w:rsid w:val="00C44C0A"/>
    <w:rsid w:val="00C91A72"/>
    <w:rsid w:val="00CB1093"/>
    <w:rsid w:val="00CC6E25"/>
    <w:rsid w:val="00CE12C4"/>
    <w:rsid w:val="00CF61BC"/>
    <w:rsid w:val="00D21D84"/>
    <w:rsid w:val="00D52D44"/>
    <w:rsid w:val="00D91AD7"/>
    <w:rsid w:val="00DF0142"/>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colormru v:ext="edit" colors="#4189d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412</Words>
  <Characters>2354</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11</cp:revision>
  <cp:lastPrinted>2015-12-01T09:01:00Z</cp:lastPrinted>
  <dcterms:created xsi:type="dcterms:W3CDTF">2016-08-24T16:57:00Z</dcterms:created>
  <dcterms:modified xsi:type="dcterms:W3CDTF">2019-01-02T12:59:00Z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