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A4F9DF" w14:textId="77777777" w:rsidR="00402246" w:rsidRDefault="00402246"/>
    <w:tbl>
      <w:tblPr>
        <w:tblW w:w="865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654"/>
      </w:tblGrid>
      <w:tr w:rsidR="00C438D1" w14:paraId="61B239E8" w14:textId="77777777" w:rsidTr="00C438D1">
        <w:tc>
          <w:tcPr>
            <w:tcW w:w="8654" w:type="dxa"/>
            <w:shd w:val="clear" w:color="auto" w:fill="4189DD"/>
          </w:tcPr>
          <w:p w14:paraId="0612D654" w14:textId="77777777" w:rsidR="00C438D1" w:rsidRDefault="007256C1" w:rsidP="00C438D1">
            <w:pPr>
              <w:spacing w:before="0" w:after="0" w:line="240" w:lineRule="auto"/>
              <w:jc w:val="center"/>
              <w:rPr>
                <w:rFonts w:ascii="Trebuchet MS" w:hAnsi="Trebuchet MS" w:cs="Arial"/>
                <w:b/>
                <w:bCs/>
                <w:color w:val="FFFFFF"/>
                <w:sz w:val="40"/>
              </w:rPr>
            </w:pPr>
            <w:r w:rsidRPr="0033679B">
              <w:rPr>
                <w:rFonts w:ascii="Trebuchet MS" w:hAnsi="Trebuchet MS" w:cs="Arial"/>
                <w:b/>
                <w:bCs/>
                <w:color w:val="FFFFFF"/>
                <w:sz w:val="40"/>
              </w:rPr>
              <w:t xml:space="preserve">Convocatoria </w:t>
            </w:r>
            <w:r w:rsidR="00973263">
              <w:rPr>
                <w:rFonts w:ascii="Trebuchet MS" w:hAnsi="Trebuchet MS" w:cs="Arial"/>
                <w:b/>
                <w:bCs/>
                <w:color w:val="FFFFFF"/>
                <w:sz w:val="40"/>
              </w:rPr>
              <w:t>de proyectos de in</w:t>
            </w:r>
            <w:r w:rsidR="007E464F">
              <w:rPr>
                <w:rFonts w:ascii="Trebuchet MS" w:hAnsi="Trebuchet MS" w:cs="Arial"/>
                <w:b/>
                <w:bCs/>
                <w:color w:val="FFFFFF"/>
                <w:sz w:val="40"/>
              </w:rPr>
              <w:t xml:space="preserve">novación </w:t>
            </w:r>
            <w:r w:rsidR="00DF0679">
              <w:rPr>
                <w:rFonts w:ascii="Trebuchet MS" w:hAnsi="Trebuchet MS" w:cs="Arial"/>
                <w:b/>
                <w:bCs/>
                <w:color w:val="FFFFFF"/>
                <w:sz w:val="40"/>
              </w:rPr>
              <w:t>INN</w:t>
            </w:r>
            <w:r w:rsidRPr="0033679B">
              <w:rPr>
                <w:rFonts w:ascii="Trebuchet MS" w:hAnsi="Trebuchet MS" w:cs="Arial"/>
                <w:b/>
                <w:bCs/>
                <w:color w:val="FFFFFF"/>
                <w:sz w:val="40"/>
              </w:rPr>
              <w:t>-VAL</w:t>
            </w:r>
          </w:p>
          <w:p w14:paraId="1BB500BA" w14:textId="77777777" w:rsidR="0033679B" w:rsidRPr="0033679B" w:rsidRDefault="0033679B" w:rsidP="00C438D1">
            <w:pPr>
              <w:spacing w:before="0" w:after="0" w:line="240" w:lineRule="auto"/>
              <w:jc w:val="center"/>
              <w:rPr>
                <w:rFonts w:ascii="Trebuchet MS" w:hAnsi="Trebuchet MS" w:cs="Arial"/>
                <w:b/>
                <w:bCs/>
                <w:color w:val="FFFFFF"/>
                <w:sz w:val="36"/>
              </w:rPr>
            </w:pPr>
            <w:r w:rsidRPr="00973263">
              <w:rPr>
                <w:rFonts w:ascii="Trebuchet MS" w:hAnsi="Trebuchet MS" w:cs="Arial"/>
                <w:b/>
                <w:bCs/>
                <w:color w:val="FFFFFF"/>
                <w:sz w:val="28"/>
              </w:rPr>
              <w:t>(</w:t>
            </w:r>
            <w:r w:rsidR="00192A0F">
              <w:rPr>
                <w:rFonts w:ascii="Trebuchet MS" w:hAnsi="Trebuchet MS" w:cs="Arial"/>
                <w:b/>
                <w:bCs/>
                <w:color w:val="FFFFFF"/>
                <w:sz w:val="28"/>
              </w:rPr>
              <w:t>Proyectos de Innovación</w:t>
            </w:r>
            <w:r w:rsidRPr="00973263">
              <w:rPr>
                <w:rFonts w:ascii="Trebuchet MS" w:hAnsi="Trebuchet MS" w:cs="Arial"/>
                <w:b/>
                <w:bCs/>
                <w:color w:val="FFFFFF"/>
                <w:sz w:val="28"/>
              </w:rPr>
              <w:t xml:space="preserve"> </w:t>
            </w:r>
            <w:proofErr w:type="spellStart"/>
            <w:r w:rsidRPr="00973263">
              <w:rPr>
                <w:rFonts w:ascii="Trebuchet MS" w:hAnsi="Trebuchet MS" w:cs="Arial"/>
                <w:b/>
                <w:bCs/>
                <w:color w:val="FFFFFF"/>
                <w:sz w:val="28"/>
              </w:rPr>
              <w:t>VALdecilla</w:t>
            </w:r>
            <w:proofErr w:type="spellEnd"/>
            <w:r w:rsidR="00973263" w:rsidRPr="00973263">
              <w:rPr>
                <w:rFonts w:ascii="Trebuchet MS" w:hAnsi="Trebuchet MS" w:cs="Arial"/>
                <w:b/>
                <w:bCs/>
                <w:color w:val="FFFFFF"/>
                <w:sz w:val="28"/>
              </w:rPr>
              <w:t>)</w:t>
            </w:r>
          </w:p>
          <w:p w14:paraId="09E9997E" w14:textId="6C35A816" w:rsidR="00032160" w:rsidRDefault="00746675" w:rsidP="00C438D1">
            <w:pPr>
              <w:spacing w:before="0" w:after="0" w:line="240" w:lineRule="auto"/>
              <w:jc w:val="center"/>
              <w:rPr>
                <w:rFonts w:ascii="Trebuchet MS" w:hAnsi="Trebuchet MS" w:cs="Arial"/>
              </w:rPr>
            </w:pPr>
            <w:r>
              <w:rPr>
                <w:rFonts w:ascii="Trebuchet MS" w:hAnsi="Trebuchet MS" w:cs="Arial"/>
                <w:b/>
                <w:bCs/>
                <w:color w:val="FFFFFF"/>
                <w:sz w:val="28"/>
              </w:rPr>
              <w:t>20</w:t>
            </w:r>
            <w:r w:rsidR="003A477F">
              <w:rPr>
                <w:rFonts w:ascii="Trebuchet MS" w:hAnsi="Trebuchet MS" w:cs="Arial"/>
                <w:b/>
                <w:bCs/>
                <w:color w:val="FFFFFF"/>
                <w:sz w:val="28"/>
              </w:rPr>
              <w:t>2</w:t>
            </w:r>
            <w:r w:rsidR="00C13B7F">
              <w:rPr>
                <w:rFonts w:ascii="Trebuchet MS" w:hAnsi="Trebuchet MS" w:cs="Arial"/>
                <w:b/>
                <w:bCs/>
                <w:color w:val="FFFFFF"/>
                <w:sz w:val="28"/>
              </w:rPr>
              <w:t>1</w:t>
            </w:r>
          </w:p>
        </w:tc>
      </w:tr>
    </w:tbl>
    <w:p w14:paraId="0D646FE5" w14:textId="77777777" w:rsidR="00C438D1" w:rsidRDefault="00C438D1" w:rsidP="00C438D1">
      <w:pPr>
        <w:pStyle w:val="Piedepgina"/>
        <w:tabs>
          <w:tab w:val="clear" w:pos="4252"/>
          <w:tab w:val="clear" w:pos="8504"/>
        </w:tabs>
        <w:rPr>
          <w:rFonts w:ascii="Trebuchet MS" w:hAnsi="Trebuchet MS" w:cs="Arial"/>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4026"/>
        <w:gridCol w:w="300"/>
        <w:gridCol w:w="418"/>
        <w:gridCol w:w="1750"/>
        <w:gridCol w:w="658"/>
        <w:gridCol w:w="425"/>
        <w:gridCol w:w="1061"/>
      </w:tblGrid>
      <w:tr w:rsidR="0033679B" w:rsidRPr="00186E8A" w14:paraId="73B7893A" w14:textId="77777777" w:rsidTr="00525E09">
        <w:trPr>
          <w:cantSplit/>
        </w:trPr>
        <w:tc>
          <w:tcPr>
            <w:tcW w:w="8638" w:type="dxa"/>
            <w:gridSpan w:val="7"/>
            <w:tcBorders>
              <w:top w:val="single" w:sz="4" w:space="0" w:color="auto"/>
              <w:bottom w:val="single" w:sz="4" w:space="0" w:color="auto"/>
            </w:tcBorders>
            <w:shd w:val="clear" w:color="auto" w:fill="548DD4" w:themeFill="text2" w:themeFillTint="99"/>
          </w:tcPr>
          <w:p w14:paraId="61256C45" w14:textId="77777777" w:rsidR="0033679B" w:rsidRPr="0033679B" w:rsidRDefault="00973263" w:rsidP="0033679B">
            <w:pPr>
              <w:pStyle w:val="Ttulo1"/>
              <w:rPr>
                <w:rFonts w:ascii="Calibri" w:hAnsi="Calibri" w:cs="Calibri"/>
                <w:color w:val="FFFFFF" w:themeColor="background1"/>
                <w:sz w:val="22"/>
                <w:szCs w:val="22"/>
              </w:rPr>
            </w:pPr>
            <w:r w:rsidRPr="00973263">
              <w:rPr>
                <w:rFonts w:ascii="Calibri" w:hAnsi="Calibri" w:cs="Calibri"/>
                <w:color w:val="FFFFFF" w:themeColor="background1"/>
                <w:sz w:val="32"/>
                <w:szCs w:val="22"/>
              </w:rPr>
              <w:t xml:space="preserve">I. </w:t>
            </w:r>
            <w:r w:rsidR="0033679B" w:rsidRPr="00973263">
              <w:rPr>
                <w:rFonts w:ascii="Calibri" w:hAnsi="Calibri" w:cs="Calibri"/>
                <w:color w:val="FFFFFF" w:themeColor="background1"/>
                <w:sz w:val="32"/>
                <w:szCs w:val="22"/>
              </w:rPr>
              <w:t>DATOS PERSONALES DEL INVESTIGADOR PRINCIPAL</w:t>
            </w:r>
          </w:p>
        </w:tc>
      </w:tr>
      <w:tr w:rsidR="0033679B" w:rsidRPr="00186E8A" w14:paraId="3950B1B4" w14:textId="77777777" w:rsidTr="00525E09">
        <w:trPr>
          <w:cantSplit/>
        </w:trPr>
        <w:tc>
          <w:tcPr>
            <w:tcW w:w="8638" w:type="dxa"/>
            <w:gridSpan w:val="7"/>
            <w:tcBorders>
              <w:top w:val="single" w:sz="4" w:space="0" w:color="auto"/>
            </w:tcBorders>
            <w:vAlign w:val="center"/>
          </w:tcPr>
          <w:p w14:paraId="63186111"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APELLIDOS:  </w:t>
            </w:r>
          </w:p>
        </w:tc>
      </w:tr>
      <w:tr w:rsidR="0033679B" w:rsidRPr="00186E8A" w14:paraId="00639197" w14:textId="77777777" w:rsidTr="00525E09">
        <w:trPr>
          <w:cantSplit/>
        </w:trPr>
        <w:tc>
          <w:tcPr>
            <w:tcW w:w="8638" w:type="dxa"/>
            <w:gridSpan w:val="7"/>
            <w:tcBorders>
              <w:bottom w:val="nil"/>
            </w:tcBorders>
            <w:vAlign w:val="center"/>
          </w:tcPr>
          <w:p w14:paraId="67BE08C6"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NOMBRE: </w:t>
            </w:r>
            <w:r w:rsidR="00192A0F">
              <w:rPr>
                <w:rFonts w:ascii="Calibri" w:hAnsi="Calibri" w:cs="Calibri"/>
                <w:b/>
                <w:bCs/>
                <w:sz w:val="20"/>
              </w:rPr>
              <w:t xml:space="preserve">                                                                       DNI:</w:t>
            </w:r>
          </w:p>
        </w:tc>
      </w:tr>
      <w:tr w:rsidR="0033679B" w:rsidRPr="00186E8A" w14:paraId="3264E54A" w14:textId="77777777" w:rsidTr="00525E09">
        <w:trPr>
          <w:cantSplit/>
        </w:trPr>
        <w:tc>
          <w:tcPr>
            <w:tcW w:w="8638" w:type="dxa"/>
            <w:gridSpan w:val="7"/>
            <w:tcBorders>
              <w:top w:val="nil"/>
              <w:bottom w:val="nil"/>
            </w:tcBorders>
            <w:vAlign w:val="center"/>
          </w:tcPr>
          <w:p w14:paraId="06D4F26D"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DIRECCIÓN PARTICULAR: </w:t>
            </w:r>
          </w:p>
        </w:tc>
      </w:tr>
      <w:tr w:rsidR="0033679B" w:rsidRPr="00186E8A" w14:paraId="096A9486" w14:textId="77777777" w:rsidTr="00525E09">
        <w:tc>
          <w:tcPr>
            <w:tcW w:w="4026" w:type="dxa"/>
            <w:tcBorders>
              <w:top w:val="nil"/>
              <w:bottom w:val="nil"/>
              <w:right w:val="nil"/>
            </w:tcBorders>
            <w:vAlign w:val="center"/>
          </w:tcPr>
          <w:p w14:paraId="63BD17BF"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CIUDAD: </w:t>
            </w:r>
          </w:p>
        </w:tc>
        <w:tc>
          <w:tcPr>
            <w:tcW w:w="3126" w:type="dxa"/>
            <w:gridSpan w:val="4"/>
            <w:tcBorders>
              <w:top w:val="nil"/>
              <w:left w:val="nil"/>
              <w:bottom w:val="nil"/>
              <w:right w:val="nil"/>
            </w:tcBorders>
            <w:vAlign w:val="center"/>
          </w:tcPr>
          <w:p w14:paraId="6844DD1A"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CÓDIGO POSTAL: </w:t>
            </w:r>
          </w:p>
        </w:tc>
        <w:tc>
          <w:tcPr>
            <w:tcW w:w="1486" w:type="dxa"/>
            <w:gridSpan w:val="2"/>
            <w:tcBorders>
              <w:top w:val="nil"/>
              <w:left w:val="nil"/>
              <w:bottom w:val="nil"/>
            </w:tcBorders>
            <w:vAlign w:val="center"/>
          </w:tcPr>
          <w:p w14:paraId="34E32761" w14:textId="77777777" w:rsidR="0033679B" w:rsidRPr="00186E8A" w:rsidRDefault="0033679B" w:rsidP="0033679B">
            <w:pPr>
              <w:spacing w:before="0" w:after="0"/>
              <w:rPr>
                <w:rFonts w:ascii="Calibri" w:hAnsi="Calibri" w:cs="Calibri"/>
                <w:b/>
                <w:bCs/>
                <w:sz w:val="20"/>
              </w:rPr>
            </w:pPr>
          </w:p>
        </w:tc>
      </w:tr>
      <w:tr w:rsidR="0033679B" w:rsidRPr="00186E8A" w14:paraId="1604B2C3" w14:textId="77777777" w:rsidTr="00525E09">
        <w:tc>
          <w:tcPr>
            <w:tcW w:w="4026" w:type="dxa"/>
            <w:tcBorders>
              <w:top w:val="nil"/>
              <w:bottom w:val="single" w:sz="4" w:space="0" w:color="auto"/>
              <w:right w:val="nil"/>
            </w:tcBorders>
            <w:vAlign w:val="center"/>
          </w:tcPr>
          <w:p w14:paraId="58D09BD0" w14:textId="77777777" w:rsidR="0033679B" w:rsidRPr="00186E8A" w:rsidRDefault="0033679B" w:rsidP="0033679B">
            <w:pPr>
              <w:spacing w:before="0" w:after="0"/>
              <w:rPr>
                <w:rFonts w:ascii="Calibri" w:hAnsi="Calibri" w:cs="Calibri"/>
                <w:b/>
                <w:bCs/>
                <w:sz w:val="20"/>
              </w:rPr>
            </w:pPr>
            <w:r>
              <w:rPr>
                <w:rFonts w:ascii="Calibri" w:hAnsi="Calibri" w:cs="Calibri"/>
                <w:b/>
                <w:bCs/>
                <w:sz w:val="20"/>
              </w:rPr>
              <w:t>TELÉFONO PARTICULAR:</w:t>
            </w:r>
          </w:p>
        </w:tc>
        <w:tc>
          <w:tcPr>
            <w:tcW w:w="3126" w:type="dxa"/>
            <w:gridSpan w:val="4"/>
            <w:tcBorders>
              <w:top w:val="nil"/>
              <w:left w:val="nil"/>
              <w:bottom w:val="single" w:sz="4" w:space="0" w:color="auto"/>
              <w:right w:val="nil"/>
            </w:tcBorders>
            <w:vAlign w:val="center"/>
          </w:tcPr>
          <w:p w14:paraId="55F6712C"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TELÉFONO MÓVIL </w:t>
            </w:r>
          </w:p>
        </w:tc>
        <w:tc>
          <w:tcPr>
            <w:tcW w:w="1486" w:type="dxa"/>
            <w:gridSpan w:val="2"/>
            <w:tcBorders>
              <w:top w:val="nil"/>
              <w:left w:val="nil"/>
              <w:bottom w:val="single" w:sz="4" w:space="0" w:color="auto"/>
            </w:tcBorders>
            <w:vAlign w:val="center"/>
          </w:tcPr>
          <w:p w14:paraId="6A60936D" w14:textId="77777777" w:rsidR="0033679B" w:rsidRPr="00186E8A" w:rsidRDefault="0033679B" w:rsidP="0033679B">
            <w:pPr>
              <w:spacing w:before="0" w:after="0"/>
              <w:rPr>
                <w:rFonts w:ascii="Calibri" w:hAnsi="Calibri" w:cs="Calibri"/>
                <w:b/>
                <w:bCs/>
                <w:sz w:val="20"/>
              </w:rPr>
            </w:pPr>
          </w:p>
        </w:tc>
      </w:tr>
      <w:tr w:rsidR="0033679B" w:rsidRPr="00186E8A" w14:paraId="4407B57B" w14:textId="77777777" w:rsidTr="00525E09">
        <w:tblPrEx>
          <w:tblBorders>
            <w:insideH w:val="single" w:sz="4" w:space="0" w:color="auto"/>
          </w:tblBorders>
        </w:tblPrEx>
        <w:trPr>
          <w:cantSplit/>
        </w:trPr>
        <w:tc>
          <w:tcPr>
            <w:tcW w:w="8638" w:type="dxa"/>
            <w:gridSpan w:val="7"/>
            <w:tcBorders>
              <w:bottom w:val="single" w:sz="4" w:space="0" w:color="auto"/>
            </w:tcBorders>
            <w:shd w:val="pct15" w:color="auto" w:fill="auto"/>
            <w:vAlign w:val="center"/>
          </w:tcPr>
          <w:p w14:paraId="4D4AA779" w14:textId="77777777" w:rsidR="0033679B" w:rsidRPr="00186E8A" w:rsidRDefault="0033679B" w:rsidP="0033679B">
            <w:pPr>
              <w:pStyle w:val="Ttulo1"/>
              <w:spacing w:line="360" w:lineRule="auto"/>
              <w:jc w:val="left"/>
              <w:rPr>
                <w:rFonts w:ascii="Calibri" w:hAnsi="Calibri" w:cs="Calibri"/>
              </w:rPr>
            </w:pPr>
            <w:r w:rsidRPr="00186E8A">
              <w:rPr>
                <w:rFonts w:ascii="Calibri" w:hAnsi="Calibri" w:cs="Calibri"/>
              </w:rPr>
              <w:t>DATOS ACADÉMICOS</w:t>
            </w:r>
          </w:p>
        </w:tc>
      </w:tr>
      <w:tr w:rsidR="0033679B" w:rsidRPr="00186E8A" w14:paraId="31575371" w14:textId="77777777" w:rsidTr="00525E09">
        <w:tblPrEx>
          <w:tblBorders>
            <w:insideH w:val="single" w:sz="4" w:space="0" w:color="auto"/>
          </w:tblBorders>
        </w:tblPrEx>
        <w:tc>
          <w:tcPr>
            <w:tcW w:w="4744" w:type="dxa"/>
            <w:gridSpan w:val="3"/>
            <w:tcBorders>
              <w:top w:val="single" w:sz="4" w:space="0" w:color="auto"/>
              <w:bottom w:val="nil"/>
              <w:right w:val="nil"/>
            </w:tcBorders>
            <w:vAlign w:val="center"/>
          </w:tcPr>
          <w:p w14:paraId="76CA186E" w14:textId="77777777" w:rsidR="0033679B" w:rsidRPr="00186E8A" w:rsidRDefault="0033679B" w:rsidP="00746675">
            <w:pPr>
              <w:pStyle w:val="Ttulo4"/>
              <w:numPr>
                <w:ilvl w:val="0"/>
                <w:numId w:val="0"/>
              </w:numPr>
              <w:spacing w:line="360" w:lineRule="auto"/>
              <w:ind w:left="864"/>
              <w:jc w:val="left"/>
              <w:rPr>
                <w:rFonts w:ascii="Calibri" w:hAnsi="Calibri" w:cs="Calibri"/>
                <w:sz w:val="20"/>
                <w:szCs w:val="20"/>
              </w:rPr>
            </w:pPr>
          </w:p>
        </w:tc>
        <w:tc>
          <w:tcPr>
            <w:tcW w:w="2833" w:type="dxa"/>
            <w:gridSpan w:val="3"/>
            <w:tcBorders>
              <w:top w:val="single" w:sz="4" w:space="0" w:color="auto"/>
              <w:left w:val="nil"/>
              <w:bottom w:val="nil"/>
              <w:right w:val="nil"/>
            </w:tcBorders>
            <w:vAlign w:val="center"/>
          </w:tcPr>
          <w:p w14:paraId="4218319E" w14:textId="77777777" w:rsidR="0033679B" w:rsidRPr="00186E8A" w:rsidRDefault="0033679B" w:rsidP="0033679B">
            <w:pPr>
              <w:pStyle w:val="Ttulo2"/>
              <w:spacing w:line="360" w:lineRule="auto"/>
              <w:rPr>
                <w:rFonts w:ascii="Calibri" w:hAnsi="Calibri" w:cs="Calibri"/>
              </w:rPr>
            </w:pPr>
            <w:r w:rsidRPr="00186E8A">
              <w:rPr>
                <w:rFonts w:ascii="Calibri" w:hAnsi="Calibri" w:cs="Calibri"/>
              </w:rPr>
              <w:t>CENTRO:</w:t>
            </w:r>
          </w:p>
        </w:tc>
        <w:tc>
          <w:tcPr>
            <w:tcW w:w="1061" w:type="dxa"/>
            <w:tcBorders>
              <w:top w:val="single" w:sz="4" w:space="0" w:color="auto"/>
              <w:left w:val="nil"/>
              <w:bottom w:val="nil"/>
            </w:tcBorders>
            <w:vAlign w:val="center"/>
          </w:tcPr>
          <w:p w14:paraId="35344567" w14:textId="77777777" w:rsidR="0033679B" w:rsidRPr="00186E8A" w:rsidRDefault="0033679B" w:rsidP="0033679B">
            <w:pPr>
              <w:spacing w:before="0" w:after="0"/>
              <w:rPr>
                <w:rFonts w:ascii="Calibri" w:hAnsi="Calibri" w:cs="Calibri"/>
                <w:b/>
                <w:bCs/>
                <w:sz w:val="18"/>
              </w:rPr>
            </w:pPr>
            <w:r w:rsidRPr="00186E8A">
              <w:rPr>
                <w:rFonts w:ascii="Calibri" w:hAnsi="Calibri" w:cs="Calibri"/>
                <w:b/>
                <w:bCs/>
                <w:sz w:val="18"/>
              </w:rPr>
              <w:t xml:space="preserve">    FECHA:</w:t>
            </w:r>
          </w:p>
        </w:tc>
      </w:tr>
      <w:tr w:rsidR="0033679B" w:rsidRPr="00186E8A" w14:paraId="4C0EBDD1" w14:textId="77777777" w:rsidTr="00525E09">
        <w:tblPrEx>
          <w:tblBorders>
            <w:insideH w:val="single" w:sz="4" w:space="0" w:color="auto"/>
          </w:tblBorders>
        </w:tblPrEx>
        <w:tc>
          <w:tcPr>
            <w:tcW w:w="4744" w:type="dxa"/>
            <w:gridSpan w:val="3"/>
            <w:tcBorders>
              <w:top w:val="nil"/>
              <w:bottom w:val="nil"/>
              <w:right w:val="nil"/>
            </w:tcBorders>
            <w:vAlign w:val="center"/>
          </w:tcPr>
          <w:p w14:paraId="7E28D36A" w14:textId="77777777" w:rsidR="0033679B" w:rsidRPr="00186E8A" w:rsidRDefault="0033679B" w:rsidP="0033679B">
            <w:pPr>
              <w:spacing w:before="0" w:after="0"/>
              <w:rPr>
                <w:rFonts w:ascii="Calibri" w:hAnsi="Calibri" w:cs="Calibri"/>
                <w:b/>
                <w:bCs/>
                <w:sz w:val="20"/>
              </w:rPr>
            </w:pPr>
          </w:p>
        </w:tc>
        <w:tc>
          <w:tcPr>
            <w:tcW w:w="2833" w:type="dxa"/>
            <w:gridSpan w:val="3"/>
            <w:tcBorders>
              <w:top w:val="nil"/>
              <w:left w:val="nil"/>
              <w:bottom w:val="nil"/>
              <w:right w:val="nil"/>
            </w:tcBorders>
            <w:vAlign w:val="center"/>
          </w:tcPr>
          <w:p w14:paraId="7F4380A4" w14:textId="77777777" w:rsidR="0033679B" w:rsidRPr="00186E8A" w:rsidRDefault="0033679B" w:rsidP="0033679B">
            <w:pPr>
              <w:pStyle w:val="Ttulo2"/>
              <w:spacing w:line="360" w:lineRule="auto"/>
              <w:rPr>
                <w:rFonts w:ascii="Calibri" w:hAnsi="Calibri" w:cs="Calibri"/>
                <w:b w:val="0"/>
              </w:rPr>
            </w:pPr>
          </w:p>
        </w:tc>
        <w:tc>
          <w:tcPr>
            <w:tcW w:w="1061" w:type="dxa"/>
            <w:tcBorders>
              <w:top w:val="nil"/>
              <w:left w:val="nil"/>
              <w:bottom w:val="nil"/>
            </w:tcBorders>
            <w:vAlign w:val="center"/>
          </w:tcPr>
          <w:p w14:paraId="5BAB0C96" w14:textId="77777777" w:rsidR="0033679B" w:rsidRPr="00186E8A" w:rsidRDefault="0033679B" w:rsidP="0033679B">
            <w:pPr>
              <w:spacing w:before="0" w:after="0"/>
              <w:rPr>
                <w:rFonts w:ascii="Calibri" w:hAnsi="Calibri" w:cs="Calibri"/>
                <w:bCs/>
                <w:sz w:val="18"/>
              </w:rPr>
            </w:pPr>
          </w:p>
        </w:tc>
      </w:tr>
      <w:tr w:rsidR="0033679B" w:rsidRPr="00186E8A" w14:paraId="777EC561" w14:textId="77777777" w:rsidTr="00525E09">
        <w:tblPrEx>
          <w:tblBorders>
            <w:insideH w:val="single" w:sz="4" w:space="0" w:color="auto"/>
          </w:tblBorders>
        </w:tblPrEx>
        <w:tc>
          <w:tcPr>
            <w:tcW w:w="4744" w:type="dxa"/>
            <w:gridSpan w:val="3"/>
            <w:tcBorders>
              <w:top w:val="nil"/>
              <w:bottom w:val="nil"/>
              <w:right w:val="nil"/>
            </w:tcBorders>
            <w:vAlign w:val="center"/>
          </w:tcPr>
          <w:p w14:paraId="6C94E745" w14:textId="77777777" w:rsidR="0033679B" w:rsidRPr="00375A8D" w:rsidRDefault="0033679B" w:rsidP="0033679B">
            <w:pPr>
              <w:spacing w:before="0" w:after="0"/>
            </w:pPr>
          </w:p>
        </w:tc>
        <w:tc>
          <w:tcPr>
            <w:tcW w:w="2833" w:type="dxa"/>
            <w:gridSpan w:val="3"/>
            <w:tcBorders>
              <w:top w:val="nil"/>
              <w:left w:val="nil"/>
              <w:bottom w:val="nil"/>
              <w:right w:val="nil"/>
            </w:tcBorders>
            <w:vAlign w:val="center"/>
          </w:tcPr>
          <w:p w14:paraId="277934EF" w14:textId="77777777" w:rsidR="0033679B" w:rsidRPr="00375A8D" w:rsidRDefault="0033679B" w:rsidP="0033679B">
            <w:pPr>
              <w:spacing w:before="0" w:after="0"/>
            </w:pPr>
          </w:p>
        </w:tc>
        <w:tc>
          <w:tcPr>
            <w:tcW w:w="1061" w:type="dxa"/>
            <w:tcBorders>
              <w:top w:val="nil"/>
              <w:left w:val="nil"/>
              <w:bottom w:val="nil"/>
            </w:tcBorders>
            <w:vAlign w:val="center"/>
          </w:tcPr>
          <w:p w14:paraId="6FF079D5" w14:textId="77777777" w:rsidR="0033679B" w:rsidRPr="00375A8D" w:rsidRDefault="0033679B" w:rsidP="0033679B">
            <w:pPr>
              <w:spacing w:before="0" w:after="0"/>
              <w:rPr>
                <w:rFonts w:ascii="Calibri" w:hAnsi="Calibri" w:cs="Calibri"/>
                <w:sz w:val="18"/>
              </w:rPr>
            </w:pPr>
          </w:p>
        </w:tc>
      </w:tr>
      <w:tr w:rsidR="0033679B" w:rsidRPr="00186E8A" w14:paraId="6E93BCA0" w14:textId="77777777" w:rsidTr="00525E09">
        <w:tblPrEx>
          <w:tblBorders>
            <w:insideH w:val="single" w:sz="4" w:space="0" w:color="auto"/>
          </w:tblBorders>
        </w:tblPrEx>
        <w:trPr>
          <w:cantSplit/>
        </w:trPr>
        <w:tc>
          <w:tcPr>
            <w:tcW w:w="8638" w:type="dxa"/>
            <w:gridSpan w:val="7"/>
            <w:tcBorders>
              <w:top w:val="single" w:sz="4" w:space="0" w:color="auto"/>
              <w:bottom w:val="single" w:sz="4" w:space="0" w:color="auto"/>
            </w:tcBorders>
            <w:shd w:val="pct10" w:color="auto" w:fill="auto"/>
            <w:vAlign w:val="center"/>
          </w:tcPr>
          <w:p w14:paraId="556714BF" w14:textId="77777777" w:rsidR="0033679B" w:rsidRPr="00186E8A" w:rsidRDefault="0033679B" w:rsidP="0033679B">
            <w:pPr>
              <w:pStyle w:val="Ttulo1"/>
              <w:spacing w:line="360" w:lineRule="auto"/>
              <w:jc w:val="left"/>
              <w:rPr>
                <w:rFonts w:ascii="Calibri" w:hAnsi="Calibri" w:cs="Calibri"/>
              </w:rPr>
            </w:pPr>
            <w:r w:rsidRPr="00186E8A">
              <w:rPr>
                <w:rFonts w:ascii="Calibri" w:hAnsi="Calibri" w:cs="Calibri"/>
              </w:rPr>
              <w:t>DATOS PROFESIONALES</w:t>
            </w:r>
          </w:p>
        </w:tc>
      </w:tr>
      <w:tr w:rsidR="0033679B" w:rsidRPr="00186E8A" w14:paraId="189AA271" w14:textId="77777777" w:rsidTr="00525E09">
        <w:tblPrEx>
          <w:tblBorders>
            <w:insideH w:val="single" w:sz="4" w:space="0" w:color="auto"/>
          </w:tblBorders>
        </w:tblPrEx>
        <w:trPr>
          <w:cantSplit/>
        </w:trPr>
        <w:tc>
          <w:tcPr>
            <w:tcW w:w="8638" w:type="dxa"/>
            <w:gridSpan w:val="7"/>
            <w:tcBorders>
              <w:top w:val="single" w:sz="4" w:space="0" w:color="auto"/>
              <w:bottom w:val="nil"/>
            </w:tcBorders>
            <w:vAlign w:val="center"/>
          </w:tcPr>
          <w:p w14:paraId="34B82CC7"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SITUACIÓN PROFESIONAL ACTUAL</w:t>
            </w:r>
            <w:r>
              <w:rPr>
                <w:rFonts w:ascii="Calibri" w:hAnsi="Calibri" w:cs="Calibri"/>
                <w:b/>
                <w:bCs/>
                <w:sz w:val="20"/>
              </w:rPr>
              <w:t xml:space="preserve"> </w:t>
            </w:r>
            <w:r w:rsidRPr="00186E8A">
              <w:rPr>
                <w:rFonts w:ascii="Calibri" w:hAnsi="Calibri" w:cs="Calibri"/>
                <w:b/>
                <w:bCs/>
                <w:sz w:val="20"/>
              </w:rPr>
              <w:t xml:space="preserve">: </w:t>
            </w:r>
          </w:p>
        </w:tc>
      </w:tr>
      <w:tr w:rsidR="0033679B" w:rsidRPr="00186E8A" w14:paraId="33DA39E1" w14:textId="77777777" w:rsidTr="00525E09">
        <w:tblPrEx>
          <w:tblBorders>
            <w:insideH w:val="single" w:sz="4" w:space="0" w:color="auto"/>
          </w:tblBorders>
        </w:tblPrEx>
        <w:trPr>
          <w:cantSplit/>
        </w:trPr>
        <w:tc>
          <w:tcPr>
            <w:tcW w:w="8638" w:type="dxa"/>
            <w:gridSpan w:val="7"/>
            <w:tcBorders>
              <w:top w:val="nil"/>
              <w:bottom w:val="nil"/>
            </w:tcBorders>
            <w:vAlign w:val="center"/>
          </w:tcPr>
          <w:p w14:paraId="7F567BD9" w14:textId="77777777" w:rsidR="0033679B" w:rsidRPr="00186E8A" w:rsidRDefault="0033679B" w:rsidP="0033679B">
            <w:pPr>
              <w:spacing w:before="0" w:after="0"/>
              <w:rPr>
                <w:rFonts w:ascii="Calibri" w:hAnsi="Calibri" w:cs="Calibri"/>
                <w:b/>
                <w:bCs/>
                <w:sz w:val="20"/>
              </w:rPr>
            </w:pPr>
          </w:p>
        </w:tc>
      </w:tr>
      <w:tr w:rsidR="0033679B" w:rsidRPr="00186E8A" w14:paraId="3DC03048" w14:textId="77777777" w:rsidTr="00525E09">
        <w:tblPrEx>
          <w:tblBorders>
            <w:insideH w:val="single" w:sz="4" w:space="0" w:color="auto"/>
          </w:tblBorders>
        </w:tblPrEx>
        <w:trPr>
          <w:cantSplit/>
        </w:trPr>
        <w:tc>
          <w:tcPr>
            <w:tcW w:w="8638" w:type="dxa"/>
            <w:gridSpan w:val="7"/>
            <w:tcBorders>
              <w:top w:val="nil"/>
              <w:bottom w:val="nil"/>
            </w:tcBorders>
            <w:vAlign w:val="center"/>
          </w:tcPr>
          <w:p w14:paraId="55EB44EE" w14:textId="77777777" w:rsidR="0033679B" w:rsidRPr="00186E8A" w:rsidRDefault="0033679B" w:rsidP="0033679B">
            <w:pPr>
              <w:spacing w:before="0" w:after="0"/>
              <w:rPr>
                <w:rFonts w:ascii="Calibri" w:hAnsi="Calibri" w:cs="Calibri"/>
                <w:b/>
                <w:bCs/>
                <w:sz w:val="20"/>
              </w:rPr>
            </w:pPr>
            <w:r>
              <w:rPr>
                <w:rFonts w:ascii="Calibri" w:hAnsi="Calibri" w:cs="Calibri"/>
                <w:b/>
                <w:bCs/>
                <w:sz w:val="20"/>
              </w:rPr>
              <w:t xml:space="preserve">ORGANISMO: </w:t>
            </w:r>
          </w:p>
        </w:tc>
      </w:tr>
      <w:tr w:rsidR="0033679B" w:rsidRPr="00186E8A" w14:paraId="26565808" w14:textId="77777777" w:rsidTr="00525E09">
        <w:tblPrEx>
          <w:tblBorders>
            <w:insideH w:val="single" w:sz="4" w:space="0" w:color="auto"/>
          </w:tblBorders>
        </w:tblPrEx>
        <w:trPr>
          <w:cantSplit/>
        </w:trPr>
        <w:tc>
          <w:tcPr>
            <w:tcW w:w="8638" w:type="dxa"/>
            <w:gridSpan w:val="7"/>
            <w:tcBorders>
              <w:top w:val="nil"/>
              <w:bottom w:val="nil"/>
            </w:tcBorders>
            <w:vAlign w:val="center"/>
          </w:tcPr>
          <w:p w14:paraId="1109217C"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CENTRO: </w:t>
            </w:r>
          </w:p>
        </w:tc>
      </w:tr>
      <w:tr w:rsidR="0033679B" w:rsidRPr="00186E8A" w14:paraId="4040A94D" w14:textId="77777777" w:rsidTr="00525E09">
        <w:tblPrEx>
          <w:tblBorders>
            <w:insideH w:val="single" w:sz="4" w:space="0" w:color="auto"/>
          </w:tblBorders>
        </w:tblPrEx>
        <w:trPr>
          <w:cantSplit/>
        </w:trPr>
        <w:tc>
          <w:tcPr>
            <w:tcW w:w="8638" w:type="dxa"/>
            <w:gridSpan w:val="7"/>
            <w:tcBorders>
              <w:top w:val="nil"/>
              <w:bottom w:val="nil"/>
            </w:tcBorders>
            <w:vAlign w:val="center"/>
          </w:tcPr>
          <w:p w14:paraId="597BF768"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DEPT/SERV/UNIDAD: </w:t>
            </w:r>
          </w:p>
          <w:p w14:paraId="03CF3C15" w14:textId="77777777" w:rsidR="0033679B" w:rsidRPr="00186E8A" w:rsidRDefault="00AB7956" w:rsidP="0033679B">
            <w:pPr>
              <w:spacing w:before="0" w:after="0"/>
              <w:rPr>
                <w:rFonts w:ascii="Calibri" w:hAnsi="Calibri" w:cs="Calibri"/>
                <w:b/>
                <w:bCs/>
                <w:sz w:val="20"/>
              </w:rPr>
            </w:pPr>
            <w:r>
              <w:rPr>
                <w:rFonts w:ascii="Calibri" w:hAnsi="Calibri" w:cs="Calibri"/>
                <w:b/>
                <w:bCs/>
                <w:sz w:val="20"/>
              </w:rPr>
              <w:t>GRUPO DE INVESTIGACIÓN</w:t>
            </w:r>
            <w:r w:rsidR="00525E09">
              <w:rPr>
                <w:rFonts w:ascii="Calibri" w:hAnsi="Calibri" w:cs="Calibri"/>
                <w:b/>
                <w:bCs/>
                <w:sz w:val="20"/>
              </w:rPr>
              <w:t>:</w:t>
            </w:r>
          </w:p>
        </w:tc>
      </w:tr>
      <w:tr w:rsidR="0033679B" w:rsidRPr="00186E8A" w14:paraId="580747F3" w14:textId="77777777" w:rsidTr="00525E09">
        <w:tblPrEx>
          <w:tblBorders>
            <w:insideH w:val="single" w:sz="4" w:space="0" w:color="auto"/>
          </w:tblBorders>
        </w:tblPrEx>
        <w:trPr>
          <w:cantSplit/>
          <w:trHeight w:val="436"/>
        </w:trPr>
        <w:tc>
          <w:tcPr>
            <w:tcW w:w="8638" w:type="dxa"/>
            <w:gridSpan w:val="7"/>
            <w:tcBorders>
              <w:top w:val="nil"/>
              <w:bottom w:val="nil"/>
            </w:tcBorders>
            <w:vAlign w:val="center"/>
          </w:tcPr>
          <w:p w14:paraId="0BABC73E"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DIRECCIÓN POSTAL : </w:t>
            </w:r>
          </w:p>
        </w:tc>
      </w:tr>
      <w:tr w:rsidR="0033679B" w:rsidRPr="00186E8A" w14:paraId="43981368" w14:textId="77777777" w:rsidTr="00525E09">
        <w:tblPrEx>
          <w:tblBorders>
            <w:insideH w:val="single" w:sz="4" w:space="0" w:color="auto"/>
          </w:tblBorders>
        </w:tblPrEx>
        <w:trPr>
          <w:cantSplit/>
        </w:trPr>
        <w:tc>
          <w:tcPr>
            <w:tcW w:w="8638" w:type="dxa"/>
            <w:gridSpan w:val="7"/>
            <w:tcBorders>
              <w:top w:val="nil"/>
              <w:bottom w:val="nil"/>
            </w:tcBorders>
            <w:vAlign w:val="center"/>
          </w:tcPr>
          <w:p w14:paraId="2A60187C"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TELÉFONO: </w:t>
            </w:r>
            <w:r w:rsidR="00525E09">
              <w:rPr>
                <w:rFonts w:ascii="Calibri" w:hAnsi="Calibri" w:cs="Calibri"/>
                <w:b/>
                <w:bCs/>
                <w:sz w:val="20"/>
              </w:rPr>
              <w:t xml:space="preserve">                                                                   </w:t>
            </w:r>
            <w:r w:rsidR="00525E09" w:rsidRPr="00186E8A">
              <w:rPr>
                <w:rFonts w:ascii="Calibri" w:hAnsi="Calibri" w:cs="Calibri"/>
                <w:b/>
                <w:bCs/>
                <w:sz w:val="20"/>
              </w:rPr>
              <w:t>CORREO ELECTRÓNICO:</w:t>
            </w:r>
          </w:p>
        </w:tc>
      </w:tr>
      <w:tr w:rsidR="0033679B" w:rsidRPr="00186E8A" w14:paraId="61B6A715" w14:textId="77777777" w:rsidTr="00525E09">
        <w:tblPrEx>
          <w:tblBorders>
            <w:insideH w:val="single" w:sz="4" w:space="0" w:color="auto"/>
          </w:tblBorders>
        </w:tblPrEx>
        <w:tc>
          <w:tcPr>
            <w:tcW w:w="4326" w:type="dxa"/>
            <w:gridSpan w:val="2"/>
            <w:tcBorders>
              <w:top w:val="nil"/>
              <w:bottom w:val="nil"/>
              <w:right w:val="nil"/>
            </w:tcBorders>
            <w:vAlign w:val="center"/>
          </w:tcPr>
          <w:p w14:paraId="3C2D45C3"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SITUACIÓN LABORAL:</w:t>
            </w:r>
          </w:p>
        </w:tc>
        <w:tc>
          <w:tcPr>
            <w:tcW w:w="2168" w:type="dxa"/>
            <w:gridSpan w:val="2"/>
            <w:tcBorders>
              <w:top w:val="nil"/>
              <w:left w:val="nil"/>
              <w:bottom w:val="nil"/>
              <w:right w:val="nil"/>
            </w:tcBorders>
            <w:vAlign w:val="center"/>
          </w:tcPr>
          <w:p w14:paraId="2FDA2088"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CONTRATO:</w:t>
            </w:r>
          </w:p>
        </w:tc>
        <w:tc>
          <w:tcPr>
            <w:tcW w:w="2144" w:type="dxa"/>
            <w:gridSpan w:val="3"/>
            <w:tcBorders>
              <w:top w:val="nil"/>
              <w:left w:val="nil"/>
              <w:bottom w:val="nil"/>
            </w:tcBorders>
            <w:vAlign w:val="center"/>
          </w:tcPr>
          <w:p w14:paraId="5E1EE150" w14:textId="77777777" w:rsidR="0033679B" w:rsidRPr="00186E8A" w:rsidRDefault="0033679B" w:rsidP="0033679B">
            <w:pPr>
              <w:spacing w:before="0" w:after="0"/>
              <w:rPr>
                <w:rFonts w:ascii="Calibri" w:hAnsi="Calibri" w:cs="Calibri"/>
                <w:b/>
                <w:bCs/>
                <w:sz w:val="20"/>
              </w:rPr>
            </w:pPr>
          </w:p>
        </w:tc>
      </w:tr>
      <w:tr w:rsidR="0033679B" w:rsidRPr="00186E8A" w14:paraId="151C5DC1" w14:textId="77777777" w:rsidTr="00525E09">
        <w:tblPrEx>
          <w:tblBorders>
            <w:insideH w:val="single" w:sz="4" w:space="0" w:color="auto"/>
          </w:tblBorders>
        </w:tblPrEx>
        <w:tc>
          <w:tcPr>
            <w:tcW w:w="4326" w:type="dxa"/>
            <w:gridSpan w:val="2"/>
            <w:tcBorders>
              <w:top w:val="nil"/>
              <w:bottom w:val="nil"/>
              <w:right w:val="nil"/>
            </w:tcBorders>
            <w:vAlign w:val="center"/>
          </w:tcPr>
          <w:p w14:paraId="3734B57C"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nil"/>
              <w:right w:val="nil"/>
            </w:tcBorders>
            <w:vAlign w:val="center"/>
          </w:tcPr>
          <w:p w14:paraId="7C231C40"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PLANTILLA:</w:t>
            </w:r>
            <w:r w:rsidR="00AB7956">
              <w:rPr>
                <w:rFonts w:ascii="Calibri" w:hAnsi="Calibri" w:cs="Calibri"/>
                <w:b/>
                <w:bCs/>
                <w:sz w:val="20"/>
              </w:rPr>
              <w:t xml:space="preserve">  </w:t>
            </w:r>
          </w:p>
        </w:tc>
        <w:tc>
          <w:tcPr>
            <w:tcW w:w="2144" w:type="dxa"/>
            <w:gridSpan w:val="3"/>
            <w:tcBorders>
              <w:top w:val="nil"/>
              <w:left w:val="nil"/>
              <w:bottom w:val="nil"/>
            </w:tcBorders>
            <w:vAlign w:val="center"/>
          </w:tcPr>
          <w:p w14:paraId="69FFCB05" w14:textId="77777777" w:rsidR="0033679B" w:rsidRPr="00186E8A" w:rsidRDefault="0033679B" w:rsidP="0033679B">
            <w:pPr>
              <w:spacing w:before="0" w:after="0"/>
              <w:rPr>
                <w:rFonts w:ascii="Calibri" w:hAnsi="Calibri" w:cs="Calibri"/>
                <w:b/>
                <w:bCs/>
                <w:sz w:val="20"/>
              </w:rPr>
            </w:pPr>
          </w:p>
        </w:tc>
      </w:tr>
      <w:tr w:rsidR="0033679B" w:rsidRPr="00186E8A" w14:paraId="2FE05CD1" w14:textId="77777777" w:rsidTr="00525E09">
        <w:tblPrEx>
          <w:tblBorders>
            <w:insideH w:val="single" w:sz="4" w:space="0" w:color="auto"/>
          </w:tblBorders>
        </w:tblPrEx>
        <w:tc>
          <w:tcPr>
            <w:tcW w:w="4326" w:type="dxa"/>
            <w:gridSpan w:val="2"/>
            <w:tcBorders>
              <w:top w:val="nil"/>
              <w:bottom w:val="nil"/>
              <w:right w:val="nil"/>
            </w:tcBorders>
            <w:vAlign w:val="center"/>
          </w:tcPr>
          <w:p w14:paraId="7C456DE8"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nil"/>
              <w:right w:val="nil"/>
            </w:tcBorders>
            <w:vAlign w:val="center"/>
          </w:tcPr>
          <w:p w14:paraId="0E965159"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INTERINO:</w:t>
            </w:r>
          </w:p>
        </w:tc>
        <w:tc>
          <w:tcPr>
            <w:tcW w:w="2144" w:type="dxa"/>
            <w:gridSpan w:val="3"/>
            <w:tcBorders>
              <w:top w:val="nil"/>
              <w:left w:val="nil"/>
              <w:bottom w:val="nil"/>
            </w:tcBorders>
            <w:vAlign w:val="center"/>
          </w:tcPr>
          <w:p w14:paraId="37BB84BF" w14:textId="77777777" w:rsidR="0033679B" w:rsidRPr="00186E8A" w:rsidRDefault="0033679B" w:rsidP="0033679B">
            <w:pPr>
              <w:spacing w:before="0" w:after="0"/>
              <w:rPr>
                <w:rFonts w:ascii="Calibri" w:hAnsi="Calibri" w:cs="Calibri"/>
                <w:b/>
                <w:bCs/>
                <w:sz w:val="20"/>
              </w:rPr>
            </w:pPr>
          </w:p>
        </w:tc>
      </w:tr>
      <w:tr w:rsidR="0033679B" w:rsidRPr="00186E8A" w14:paraId="0B27933E" w14:textId="77777777" w:rsidTr="00525E09">
        <w:tblPrEx>
          <w:tblBorders>
            <w:insideH w:val="single" w:sz="4" w:space="0" w:color="auto"/>
          </w:tblBorders>
        </w:tblPrEx>
        <w:tc>
          <w:tcPr>
            <w:tcW w:w="4326" w:type="dxa"/>
            <w:gridSpan w:val="2"/>
            <w:tcBorders>
              <w:top w:val="nil"/>
              <w:bottom w:val="single" w:sz="4" w:space="0" w:color="auto"/>
              <w:right w:val="nil"/>
            </w:tcBorders>
            <w:vAlign w:val="center"/>
          </w:tcPr>
          <w:p w14:paraId="4D559810"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single" w:sz="4" w:space="0" w:color="auto"/>
              <w:right w:val="nil"/>
            </w:tcBorders>
            <w:vAlign w:val="center"/>
          </w:tcPr>
          <w:p w14:paraId="67B78B5B"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OTRAS:</w:t>
            </w:r>
          </w:p>
        </w:tc>
        <w:tc>
          <w:tcPr>
            <w:tcW w:w="2144" w:type="dxa"/>
            <w:gridSpan w:val="3"/>
            <w:tcBorders>
              <w:top w:val="nil"/>
              <w:left w:val="nil"/>
              <w:bottom w:val="single" w:sz="4" w:space="0" w:color="auto"/>
            </w:tcBorders>
            <w:vAlign w:val="center"/>
          </w:tcPr>
          <w:p w14:paraId="076A1155" w14:textId="77777777" w:rsidR="0033679B" w:rsidRPr="00186E8A" w:rsidRDefault="0033679B" w:rsidP="0033679B">
            <w:pPr>
              <w:spacing w:before="0" w:after="0"/>
              <w:rPr>
                <w:rFonts w:ascii="Calibri" w:hAnsi="Calibri" w:cs="Calibri"/>
                <w:b/>
                <w:bCs/>
                <w:sz w:val="20"/>
              </w:rPr>
            </w:pPr>
          </w:p>
        </w:tc>
      </w:tr>
      <w:tr w:rsidR="0033679B" w:rsidRPr="00186E8A" w14:paraId="39A51B01" w14:textId="77777777" w:rsidTr="00525E09">
        <w:tblPrEx>
          <w:tblBorders>
            <w:insideH w:val="single" w:sz="4" w:space="0" w:color="auto"/>
          </w:tblBorders>
        </w:tblPrEx>
        <w:trPr>
          <w:cantSplit/>
        </w:trPr>
        <w:tc>
          <w:tcPr>
            <w:tcW w:w="8638" w:type="dxa"/>
            <w:gridSpan w:val="7"/>
            <w:tcBorders>
              <w:top w:val="nil"/>
            </w:tcBorders>
            <w:vAlign w:val="center"/>
          </w:tcPr>
          <w:p w14:paraId="08486F31" w14:textId="77777777" w:rsidR="00525E09" w:rsidRDefault="0033679B" w:rsidP="0033679B">
            <w:pPr>
              <w:spacing w:before="0" w:after="0"/>
              <w:rPr>
                <w:rFonts w:ascii="Calibri" w:hAnsi="Calibri" w:cs="Calibri"/>
                <w:b/>
                <w:bCs/>
                <w:sz w:val="18"/>
              </w:rPr>
            </w:pPr>
            <w:r w:rsidRPr="00186E8A">
              <w:rPr>
                <w:rFonts w:ascii="Calibri" w:hAnsi="Calibri" w:cs="Calibri"/>
                <w:b/>
                <w:bCs/>
                <w:sz w:val="18"/>
              </w:rPr>
              <w:t>FECHA DE CUMPLIMENTACIÓN y FIRMA</w:t>
            </w:r>
          </w:p>
          <w:p w14:paraId="5DDE7115" w14:textId="77777777" w:rsidR="00525E09" w:rsidRPr="00186E8A" w:rsidRDefault="0033679B" w:rsidP="0033679B">
            <w:pPr>
              <w:spacing w:before="0" w:after="0"/>
              <w:rPr>
                <w:rFonts w:ascii="Calibri" w:hAnsi="Calibri" w:cs="Calibri"/>
                <w:b/>
                <w:bCs/>
                <w:sz w:val="18"/>
              </w:rPr>
            </w:pPr>
            <w:r>
              <w:rPr>
                <w:rFonts w:ascii="Calibri" w:hAnsi="Calibri" w:cs="Calibri"/>
                <w:b/>
                <w:bCs/>
                <w:sz w:val="18"/>
              </w:rPr>
              <w:t xml:space="preserve"> </w:t>
            </w:r>
          </w:p>
        </w:tc>
      </w:tr>
    </w:tbl>
    <w:p w14:paraId="0E09D02E" w14:textId="77777777" w:rsidR="00746675" w:rsidRDefault="00746675" w:rsidP="00746675">
      <w:pPr>
        <w:spacing w:before="0" w:after="0" w:line="240" w:lineRule="auto"/>
        <w:jc w:val="both"/>
        <w:rPr>
          <w:rFonts w:ascii="Trebuchet MS" w:hAnsi="Trebuchet MS"/>
        </w:rPr>
      </w:pPr>
      <w:r>
        <w:rPr>
          <w:rFonts w:ascii="Axia" w:hAnsi="Axia" w:cs="Calibri"/>
          <w:sz w:val="18"/>
        </w:rPr>
        <w:t>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a  FUNDACION INSTITUTO DE INVESTIGACION MARQUES DE VALDECILLA en la siguiente dirección: AVDA. CARDENAL HERRERA ORIA, S/N 39007, SANTANDER. Puede consultar la información adicional sobre protección de datos en www.idival.org/es/Política-de-Privacidad</w:t>
      </w:r>
    </w:p>
    <w:p w14:paraId="29842DE2" w14:textId="77777777" w:rsidR="004775CA" w:rsidRDefault="004775CA" w:rsidP="0033679B">
      <w:pPr>
        <w:pStyle w:val="Piedepgina"/>
        <w:jc w:val="both"/>
        <w:rPr>
          <w:rFonts w:ascii="Calibri" w:hAnsi="Calibri" w:cs="Calibri"/>
          <w:sz w:val="13"/>
          <w:szCs w:val="13"/>
        </w:rPr>
        <w:sectPr w:rsidR="004775CA" w:rsidSect="00045EED">
          <w:headerReference w:type="default" r:id="rId10"/>
          <w:footerReference w:type="default" r:id="rId11"/>
          <w:pgSz w:w="11900" w:h="16840"/>
          <w:pgMar w:top="1668" w:right="1701" w:bottom="1417" w:left="1701" w:header="426" w:footer="708" w:gutter="0"/>
          <w:cols w:space="708"/>
          <w:docGrid w:linePitch="360"/>
        </w:sectPr>
      </w:pPr>
    </w:p>
    <w:tbl>
      <w:tblPr>
        <w:tblpPr w:leftFromText="141" w:rightFromText="141" w:vertAnchor="page" w:horzAnchor="margin" w:tblpY="2630"/>
        <w:tblW w:w="13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6600"/>
        <w:tblCellMar>
          <w:left w:w="70" w:type="dxa"/>
          <w:right w:w="70" w:type="dxa"/>
        </w:tblCellMar>
        <w:tblLook w:val="0000" w:firstRow="0" w:lastRow="0" w:firstColumn="0" w:lastColumn="0" w:noHBand="0" w:noVBand="0"/>
      </w:tblPr>
      <w:tblGrid>
        <w:gridCol w:w="4038"/>
        <w:gridCol w:w="1426"/>
        <w:gridCol w:w="1583"/>
        <w:gridCol w:w="2511"/>
        <w:gridCol w:w="1924"/>
        <w:gridCol w:w="2403"/>
      </w:tblGrid>
      <w:tr w:rsidR="004775CA" w:rsidRPr="00186E8A" w14:paraId="28FAFA41" w14:textId="77777777" w:rsidTr="00525E09">
        <w:trPr>
          <w:trHeight w:val="305"/>
        </w:trPr>
        <w:tc>
          <w:tcPr>
            <w:tcW w:w="13885" w:type="dxa"/>
            <w:gridSpan w:val="6"/>
            <w:shd w:val="clear" w:color="auto" w:fill="4189DD"/>
            <w:vAlign w:val="center"/>
          </w:tcPr>
          <w:p w14:paraId="4EE10148" w14:textId="77777777" w:rsidR="004775CA" w:rsidRPr="00186E8A" w:rsidRDefault="004775CA" w:rsidP="00C04633">
            <w:pPr>
              <w:spacing w:line="240" w:lineRule="auto"/>
              <w:rPr>
                <w:rFonts w:ascii="Calibri" w:hAnsi="Calibri" w:cs="Calibri"/>
                <w:b/>
                <w:bCs/>
                <w:color w:val="FFFFFF"/>
                <w:sz w:val="28"/>
                <w:szCs w:val="28"/>
              </w:rPr>
            </w:pPr>
            <w:r>
              <w:rPr>
                <w:rFonts w:ascii="Calibri" w:hAnsi="Calibri" w:cs="Calibri"/>
                <w:b/>
                <w:bCs/>
                <w:color w:val="FFFFFF"/>
                <w:sz w:val="32"/>
                <w:szCs w:val="28"/>
              </w:rPr>
              <w:lastRenderedPageBreak/>
              <w:t xml:space="preserve">II. </w:t>
            </w:r>
            <w:r w:rsidRPr="00186E8A">
              <w:rPr>
                <w:rFonts w:ascii="Calibri" w:hAnsi="Calibri" w:cs="Calibri"/>
                <w:b/>
                <w:bCs/>
                <w:color w:val="FFFFFF"/>
                <w:sz w:val="32"/>
                <w:szCs w:val="28"/>
              </w:rPr>
              <w:t xml:space="preserve">COMPOSICIÓN DEL </w:t>
            </w:r>
            <w:r>
              <w:rPr>
                <w:rFonts w:ascii="Calibri" w:hAnsi="Calibri" w:cs="Calibri"/>
                <w:b/>
                <w:bCs/>
                <w:color w:val="FFFFFF"/>
                <w:sz w:val="32"/>
                <w:szCs w:val="28"/>
              </w:rPr>
              <w:t>EQUIPO</w:t>
            </w:r>
            <w:r w:rsidRPr="00186E8A">
              <w:rPr>
                <w:rFonts w:ascii="Calibri" w:hAnsi="Calibri" w:cs="Calibri"/>
                <w:b/>
                <w:bCs/>
                <w:color w:val="FFFFFF"/>
                <w:sz w:val="32"/>
                <w:szCs w:val="28"/>
              </w:rPr>
              <w:t xml:space="preserve"> DE INVESTIGACIÓN</w:t>
            </w:r>
          </w:p>
        </w:tc>
      </w:tr>
      <w:tr w:rsidR="004775CA" w:rsidRPr="00186E8A" w14:paraId="59344655" w14:textId="77777777" w:rsidTr="00525E09">
        <w:tblPrEx>
          <w:tblBorders>
            <w:insideH w:val="none" w:sz="0" w:space="0" w:color="auto"/>
            <w:insideV w:val="none" w:sz="0" w:space="0" w:color="auto"/>
          </w:tblBorders>
          <w:shd w:val="clear" w:color="auto" w:fill="auto"/>
        </w:tblPrEx>
        <w:trPr>
          <w:trHeight w:val="413"/>
        </w:trPr>
        <w:tc>
          <w:tcPr>
            <w:tcW w:w="13885" w:type="dxa"/>
            <w:gridSpan w:val="6"/>
            <w:tcBorders>
              <w:top w:val="single" w:sz="4" w:space="0" w:color="auto"/>
              <w:left w:val="single" w:sz="4" w:space="0" w:color="auto"/>
              <w:bottom w:val="single" w:sz="4" w:space="0" w:color="auto"/>
              <w:right w:val="single" w:sz="4" w:space="0" w:color="auto"/>
            </w:tcBorders>
            <w:shd w:val="clear" w:color="auto" w:fill="4189DD"/>
          </w:tcPr>
          <w:p w14:paraId="3F5F53F3" w14:textId="77777777" w:rsidR="004775CA" w:rsidRPr="00186E8A" w:rsidRDefault="004775CA" w:rsidP="00C04633">
            <w:pPr>
              <w:spacing w:before="0" w:after="0" w:line="240" w:lineRule="auto"/>
              <w:rPr>
                <w:rFonts w:ascii="Calibri" w:hAnsi="Calibri" w:cs="Calibri"/>
                <w:b/>
                <w:bCs/>
                <w:color w:val="FFFFFF"/>
                <w:sz w:val="16"/>
              </w:rPr>
            </w:pPr>
            <w:r>
              <w:rPr>
                <w:rFonts w:ascii="Calibri" w:hAnsi="Calibri" w:cs="Calibri"/>
                <w:b/>
                <w:bCs/>
                <w:color w:val="FFFFFF"/>
                <w:sz w:val="20"/>
              </w:rPr>
              <w:t>PROYECTO DE INVESTIGACIÓN:</w:t>
            </w:r>
          </w:p>
          <w:p w14:paraId="47245DEE" w14:textId="77777777" w:rsidR="004775CA" w:rsidRPr="00192A0F" w:rsidRDefault="004775CA" w:rsidP="00C04633">
            <w:pPr>
              <w:spacing w:before="0" w:after="0" w:line="240" w:lineRule="auto"/>
              <w:rPr>
                <w:rFonts w:ascii="Trebuchet MS" w:hAnsi="Trebuchet MS" w:cs="Arial"/>
                <w:b/>
                <w:bCs/>
                <w:sz w:val="20"/>
              </w:rPr>
            </w:pPr>
            <w:r>
              <w:rPr>
                <w:rFonts w:ascii="Trebuchet MS" w:hAnsi="Trebuchet MS" w:cs="Arial"/>
                <w:b/>
                <w:bCs/>
                <w:color w:val="FFFFFF"/>
                <w:sz w:val="20"/>
              </w:rPr>
              <w:t>Investigador principal:</w:t>
            </w:r>
            <w:r>
              <w:rPr>
                <w:rFonts w:ascii="Trebuchet MS" w:hAnsi="Trebuchet MS" w:cs="Arial"/>
                <w:b/>
                <w:bCs/>
                <w:sz w:val="20"/>
              </w:rPr>
              <w:t xml:space="preserve"> </w:t>
            </w:r>
          </w:p>
        </w:tc>
      </w:tr>
      <w:tr w:rsidR="00525E09" w:rsidRPr="00186E8A" w14:paraId="05E375E1" w14:textId="77777777" w:rsidTr="00525E09">
        <w:tblPrEx>
          <w:tblBorders>
            <w:insideH w:val="none" w:sz="0" w:space="0" w:color="auto"/>
            <w:insideV w:val="none" w:sz="0" w:space="0" w:color="auto"/>
          </w:tblBorders>
          <w:shd w:val="clear" w:color="auto" w:fill="auto"/>
        </w:tblPrEx>
        <w:trPr>
          <w:cantSplit/>
          <w:trHeight w:val="18"/>
        </w:trPr>
        <w:tc>
          <w:tcPr>
            <w:tcW w:w="4038" w:type="dxa"/>
            <w:tcBorders>
              <w:top w:val="single" w:sz="4" w:space="0" w:color="auto"/>
              <w:left w:val="single" w:sz="4" w:space="0" w:color="auto"/>
              <w:bottom w:val="single" w:sz="4" w:space="0" w:color="auto"/>
              <w:right w:val="single" w:sz="4" w:space="0" w:color="auto"/>
            </w:tcBorders>
            <w:vAlign w:val="center"/>
          </w:tcPr>
          <w:p w14:paraId="457B00AC" w14:textId="77777777"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Apellidos, Nombre</w:t>
            </w:r>
          </w:p>
        </w:tc>
        <w:tc>
          <w:tcPr>
            <w:tcW w:w="1426" w:type="dxa"/>
            <w:tcBorders>
              <w:top w:val="single" w:sz="4" w:space="0" w:color="auto"/>
              <w:left w:val="single" w:sz="4" w:space="0" w:color="auto"/>
              <w:bottom w:val="single" w:sz="4" w:space="0" w:color="auto"/>
              <w:right w:val="single" w:sz="4" w:space="0" w:color="auto"/>
            </w:tcBorders>
            <w:vAlign w:val="center"/>
          </w:tcPr>
          <w:p w14:paraId="1AD59F80" w14:textId="77777777"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Fecha nacimiento</w:t>
            </w:r>
          </w:p>
        </w:tc>
        <w:tc>
          <w:tcPr>
            <w:tcW w:w="1583" w:type="dxa"/>
            <w:tcBorders>
              <w:top w:val="single" w:sz="4" w:space="0" w:color="auto"/>
              <w:left w:val="single" w:sz="4" w:space="0" w:color="auto"/>
              <w:bottom w:val="single" w:sz="4" w:space="0" w:color="auto"/>
              <w:right w:val="single" w:sz="4" w:space="0" w:color="auto"/>
            </w:tcBorders>
            <w:vAlign w:val="center"/>
          </w:tcPr>
          <w:p w14:paraId="1054C340" w14:textId="77777777"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DNI</w:t>
            </w:r>
          </w:p>
        </w:tc>
        <w:tc>
          <w:tcPr>
            <w:tcW w:w="2511" w:type="dxa"/>
            <w:tcBorders>
              <w:top w:val="single" w:sz="4" w:space="0" w:color="auto"/>
              <w:left w:val="single" w:sz="4" w:space="0" w:color="auto"/>
              <w:bottom w:val="single" w:sz="4" w:space="0" w:color="auto"/>
              <w:right w:val="single" w:sz="4" w:space="0" w:color="auto"/>
            </w:tcBorders>
            <w:vAlign w:val="center"/>
          </w:tcPr>
          <w:p w14:paraId="1ED3283F" w14:textId="77777777"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Institución contratante</w:t>
            </w:r>
          </w:p>
        </w:tc>
        <w:tc>
          <w:tcPr>
            <w:tcW w:w="1924" w:type="dxa"/>
            <w:tcBorders>
              <w:top w:val="single" w:sz="4" w:space="0" w:color="auto"/>
              <w:left w:val="single" w:sz="4" w:space="0" w:color="auto"/>
              <w:bottom w:val="single" w:sz="4" w:space="0" w:color="auto"/>
              <w:right w:val="single" w:sz="4" w:space="0" w:color="auto"/>
            </w:tcBorders>
            <w:vAlign w:val="center"/>
          </w:tcPr>
          <w:p w14:paraId="25BBC2FE" w14:textId="77777777" w:rsidR="00525E09" w:rsidRPr="00186E8A" w:rsidRDefault="00525E09" w:rsidP="00C04633">
            <w:pPr>
              <w:spacing w:line="240" w:lineRule="auto"/>
              <w:jc w:val="center"/>
              <w:rPr>
                <w:rFonts w:ascii="Calibri" w:hAnsi="Calibri" w:cs="Calibri"/>
                <w:b/>
                <w:bCs/>
                <w:sz w:val="18"/>
              </w:rPr>
            </w:pPr>
            <w:r>
              <w:rPr>
                <w:rFonts w:ascii="Calibri" w:hAnsi="Calibri" w:cs="Calibri"/>
                <w:b/>
                <w:bCs/>
                <w:sz w:val="18"/>
              </w:rPr>
              <w:t>Posición</w:t>
            </w:r>
          </w:p>
        </w:tc>
        <w:tc>
          <w:tcPr>
            <w:tcW w:w="2403" w:type="dxa"/>
            <w:tcBorders>
              <w:top w:val="single" w:sz="4" w:space="0" w:color="auto"/>
              <w:left w:val="single" w:sz="4" w:space="0" w:color="auto"/>
              <w:bottom w:val="single" w:sz="4" w:space="0" w:color="auto"/>
              <w:right w:val="single" w:sz="4" w:space="0" w:color="auto"/>
            </w:tcBorders>
            <w:vAlign w:val="center"/>
          </w:tcPr>
          <w:p w14:paraId="2F345667" w14:textId="77777777" w:rsidR="00525E09" w:rsidRPr="00186E8A" w:rsidRDefault="00525E09" w:rsidP="00C04633">
            <w:pPr>
              <w:spacing w:line="240" w:lineRule="auto"/>
              <w:jc w:val="center"/>
              <w:rPr>
                <w:rFonts w:ascii="Calibri" w:hAnsi="Calibri" w:cs="Calibri"/>
                <w:b/>
                <w:bCs/>
                <w:sz w:val="18"/>
              </w:rPr>
            </w:pPr>
            <w:r>
              <w:rPr>
                <w:rFonts w:ascii="Calibri" w:hAnsi="Calibri" w:cs="Calibri"/>
                <w:b/>
                <w:bCs/>
                <w:sz w:val="18"/>
              </w:rPr>
              <w:t>Centro de trabajo</w:t>
            </w:r>
          </w:p>
        </w:tc>
      </w:tr>
      <w:tr w:rsidR="00525E09" w:rsidRPr="00186E8A" w14:paraId="2DA71BE9"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022DDEA8"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4C38310"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4B87C0D9"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31FE32FA"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7FF67B1B"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2DDDB64B" w14:textId="77777777" w:rsidR="00525E09" w:rsidRPr="00186E8A" w:rsidRDefault="00525E09" w:rsidP="00C04633">
            <w:pPr>
              <w:spacing w:line="240" w:lineRule="auto"/>
              <w:rPr>
                <w:rFonts w:ascii="Calibri" w:hAnsi="Calibri" w:cs="Calibri"/>
                <w:bCs/>
                <w:sz w:val="20"/>
              </w:rPr>
            </w:pPr>
          </w:p>
        </w:tc>
      </w:tr>
      <w:tr w:rsidR="00525E09" w:rsidRPr="00186E8A" w14:paraId="486383B2"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7EE68A1D"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6D4D7DE2"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50E330F9"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36DAB39F"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7F29BB91" w14:textId="77777777" w:rsidR="00525E09" w:rsidRPr="00584042"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7F0D9D96" w14:textId="77777777" w:rsidR="00525E09" w:rsidRPr="00186E8A" w:rsidRDefault="00525E09" w:rsidP="00C04633">
            <w:pPr>
              <w:spacing w:line="240" w:lineRule="auto"/>
              <w:rPr>
                <w:rFonts w:ascii="Calibri" w:hAnsi="Calibri" w:cs="Calibri"/>
                <w:bCs/>
                <w:sz w:val="20"/>
              </w:rPr>
            </w:pPr>
          </w:p>
        </w:tc>
      </w:tr>
      <w:tr w:rsidR="00525E09" w:rsidRPr="00186E8A" w14:paraId="55D2A929"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2CC0156A"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60023D80"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50FE47F7"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61BC139"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31D0702A"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246BC789" w14:textId="77777777" w:rsidR="00525E09" w:rsidRPr="00186E8A" w:rsidRDefault="00525E09" w:rsidP="00C04633">
            <w:pPr>
              <w:spacing w:line="240" w:lineRule="auto"/>
              <w:rPr>
                <w:rFonts w:ascii="Calibri" w:hAnsi="Calibri" w:cs="Calibri"/>
                <w:bCs/>
                <w:sz w:val="20"/>
              </w:rPr>
            </w:pPr>
          </w:p>
        </w:tc>
      </w:tr>
      <w:tr w:rsidR="00525E09" w:rsidRPr="00186E8A" w14:paraId="34AB67D1"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0DB0744C"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456A3863"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17021153"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55F4B15"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73D04BBA"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18F61C61" w14:textId="77777777" w:rsidR="00525E09" w:rsidRPr="00186E8A" w:rsidRDefault="00525E09" w:rsidP="00C04633">
            <w:pPr>
              <w:spacing w:line="240" w:lineRule="auto"/>
              <w:rPr>
                <w:rFonts w:ascii="Calibri" w:hAnsi="Calibri" w:cs="Calibri"/>
                <w:bCs/>
                <w:sz w:val="20"/>
              </w:rPr>
            </w:pPr>
          </w:p>
        </w:tc>
      </w:tr>
      <w:tr w:rsidR="00525E09" w:rsidRPr="00186E8A" w14:paraId="3A869AA3"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2EBA87B5"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44F4E8DF"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02967CBF"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623C54AC"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3F89278C"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0BBF0745" w14:textId="77777777" w:rsidR="00525E09" w:rsidRPr="00186E8A" w:rsidRDefault="00525E09" w:rsidP="00C04633">
            <w:pPr>
              <w:spacing w:line="240" w:lineRule="auto"/>
              <w:rPr>
                <w:rFonts w:ascii="Calibri" w:hAnsi="Calibri" w:cs="Calibri"/>
                <w:bCs/>
                <w:sz w:val="20"/>
              </w:rPr>
            </w:pPr>
          </w:p>
        </w:tc>
      </w:tr>
      <w:tr w:rsidR="00525E09" w:rsidRPr="00186E8A" w14:paraId="27CA4595"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58E73E5F"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A50B694"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45790D1A"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FF88745"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0C6A4054"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63329D52" w14:textId="77777777" w:rsidR="00525E09" w:rsidRPr="00186E8A" w:rsidRDefault="00525E09" w:rsidP="00C04633">
            <w:pPr>
              <w:spacing w:line="240" w:lineRule="auto"/>
              <w:rPr>
                <w:rFonts w:ascii="Calibri" w:hAnsi="Calibri" w:cs="Calibri"/>
                <w:bCs/>
                <w:sz w:val="20"/>
              </w:rPr>
            </w:pPr>
          </w:p>
        </w:tc>
      </w:tr>
      <w:tr w:rsidR="00525E09" w:rsidRPr="00186E8A" w14:paraId="3E2F7502"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15DC2319"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93B31E0"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2EF53644"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102FAB05"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0FC089E7"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68772766" w14:textId="77777777" w:rsidR="00525E09" w:rsidRPr="00186E8A" w:rsidRDefault="00525E09" w:rsidP="00C04633">
            <w:pPr>
              <w:spacing w:line="240" w:lineRule="auto"/>
              <w:rPr>
                <w:rFonts w:ascii="Calibri" w:hAnsi="Calibri" w:cs="Calibri"/>
                <w:bCs/>
                <w:sz w:val="20"/>
              </w:rPr>
            </w:pPr>
          </w:p>
        </w:tc>
      </w:tr>
      <w:tr w:rsidR="00525E09" w:rsidRPr="00186E8A" w14:paraId="3A51D60D"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3DA8985B"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07E9B19B"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2B4F32EB"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18613046"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6385AB2B"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1A04843D" w14:textId="77777777" w:rsidR="00525E09" w:rsidRPr="00186E8A" w:rsidRDefault="00525E09" w:rsidP="00C04633">
            <w:pPr>
              <w:spacing w:line="240" w:lineRule="auto"/>
              <w:rPr>
                <w:rFonts w:ascii="Calibri" w:hAnsi="Calibri" w:cs="Calibri"/>
                <w:bCs/>
                <w:sz w:val="20"/>
              </w:rPr>
            </w:pPr>
          </w:p>
        </w:tc>
      </w:tr>
      <w:tr w:rsidR="00525E09" w:rsidRPr="00186E8A" w14:paraId="2DBA013E"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708D8BE8"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013D45A9"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26A619F8"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D3F1410"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07F18E68"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58F0ECD1" w14:textId="77777777" w:rsidR="00525E09" w:rsidRPr="00186E8A" w:rsidRDefault="00525E09" w:rsidP="00C04633">
            <w:pPr>
              <w:spacing w:line="240" w:lineRule="auto"/>
              <w:rPr>
                <w:rFonts w:ascii="Calibri" w:hAnsi="Calibri" w:cs="Calibri"/>
                <w:bCs/>
                <w:sz w:val="20"/>
              </w:rPr>
            </w:pPr>
          </w:p>
        </w:tc>
      </w:tr>
      <w:tr w:rsidR="00525E09" w:rsidRPr="00186E8A" w14:paraId="6F875656"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53CE6FE7"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1A7DC97"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0FC6675F"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9786B2C"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2BB451A6"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3FAD1EE7" w14:textId="77777777" w:rsidR="00525E09" w:rsidRPr="00186E8A" w:rsidRDefault="00525E09" w:rsidP="00C04633">
            <w:pPr>
              <w:spacing w:line="240" w:lineRule="auto"/>
              <w:rPr>
                <w:rFonts w:ascii="Calibri" w:hAnsi="Calibri" w:cs="Calibri"/>
                <w:bCs/>
                <w:sz w:val="20"/>
              </w:rPr>
            </w:pPr>
          </w:p>
        </w:tc>
      </w:tr>
      <w:tr w:rsidR="00525E09" w:rsidRPr="00186E8A" w14:paraId="00E8C040"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360819F4"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6FD87117"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5D777C2F"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BE40897"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062A69D1"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242A2C0D" w14:textId="77777777" w:rsidR="00525E09" w:rsidRPr="00186E8A" w:rsidRDefault="00525E09" w:rsidP="00C04633">
            <w:pPr>
              <w:spacing w:line="240" w:lineRule="auto"/>
              <w:rPr>
                <w:rFonts w:ascii="Calibri" w:hAnsi="Calibri" w:cs="Calibri"/>
                <w:bCs/>
                <w:sz w:val="20"/>
              </w:rPr>
            </w:pPr>
          </w:p>
        </w:tc>
      </w:tr>
      <w:tr w:rsidR="00525E09" w:rsidRPr="00186E8A" w14:paraId="0BE2BCA9"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7C23FC56"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0B946C14"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5802EB72"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030F4664"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7C0C12DC"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763C8C64" w14:textId="77777777" w:rsidR="00525E09" w:rsidRPr="00186E8A" w:rsidRDefault="00525E09" w:rsidP="00C04633">
            <w:pPr>
              <w:spacing w:line="240" w:lineRule="auto"/>
              <w:rPr>
                <w:rFonts w:ascii="Calibri" w:hAnsi="Calibri" w:cs="Calibri"/>
                <w:bCs/>
                <w:sz w:val="20"/>
              </w:rPr>
            </w:pPr>
          </w:p>
        </w:tc>
      </w:tr>
      <w:tr w:rsidR="00525E09" w:rsidRPr="00186E8A" w14:paraId="48AB6179"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146C5B44"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1BF5F834"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463F94B8"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103928AB"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7BD9E915"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71CFB6F9" w14:textId="77777777" w:rsidR="00525E09" w:rsidRPr="00186E8A" w:rsidRDefault="00525E09" w:rsidP="00C04633">
            <w:pPr>
              <w:spacing w:line="240" w:lineRule="auto"/>
              <w:rPr>
                <w:rFonts w:ascii="Calibri" w:hAnsi="Calibri" w:cs="Calibri"/>
                <w:bCs/>
                <w:sz w:val="20"/>
              </w:rPr>
            </w:pPr>
          </w:p>
        </w:tc>
      </w:tr>
      <w:tr w:rsidR="00525E09" w:rsidRPr="00186E8A" w14:paraId="36ED5B05"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71C731E6"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01D247AF"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7B14B340"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642DA4AC"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46134628"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6C77470B" w14:textId="77777777" w:rsidR="00525E09" w:rsidRPr="00186E8A" w:rsidRDefault="00525E09" w:rsidP="00C04633">
            <w:pPr>
              <w:spacing w:line="240" w:lineRule="auto"/>
              <w:rPr>
                <w:rFonts w:ascii="Calibri" w:hAnsi="Calibri" w:cs="Calibri"/>
                <w:bCs/>
                <w:sz w:val="20"/>
              </w:rPr>
            </w:pPr>
          </w:p>
        </w:tc>
      </w:tr>
      <w:tr w:rsidR="00525E09" w:rsidRPr="00186E8A" w14:paraId="16CE0282"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4AC9A98E"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57A8527"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3852F778"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61EC8950"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4A5CB048"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60E39B69" w14:textId="77777777" w:rsidR="00525E09" w:rsidRPr="00186E8A" w:rsidRDefault="00525E09" w:rsidP="00C04633">
            <w:pPr>
              <w:spacing w:line="240" w:lineRule="auto"/>
              <w:rPr>
                <w:rFonts w:ascii="Calibri" w:hAnsi="Calibri" w:cs="Calibri"/>
                <w:bCs/>
                <w:sz w:val="20"/>
              </w:rPr>
            </w:pPr>
          </w:p>
        </w:tc>
      </w:tr>
      <w:tr w:rsidR="00525E09" w:rsidRPr="00186E8A" w14:paraId="293EB527"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7842F643"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BEE5BA8"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423F047D"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069BFBB1"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29136555"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682331E9" w14:textId="77777777" w:rsidR="00525E09" w:rsidRPr="00186E8A" w:rsidRDefault="00525E09" w:rsidP="00C04633">
            <w:pPr>
              <w:spacing w:line="240" w:lineRule="auto"/>
              <w:rPr>
                <w:rFonts w:ascii="Calibri" w:hAnsi="Calibri" w:cs="Calibri"/>
                <w:bCs/>
                <w:sz w:val="20"/>
              </w:rPr>
            </w:pPr>
          </w:p>
        </w:tc>
      </w:tr>
    </w:tbl>
    <w:p w14:paraId="65B85628" w14:textId="77777777" w:rsidR="004775CA" w:rsidRPr="00186E8A" w:rsidRDefault="004775CA" w:rsidP="0033679B">
      <w:pPr>
        <w:pStyle w:val="Piedepgina"/>
        <w:jc w:val="both"/>
        <w:rPr>
          <w:rFonts w:ascii="Calibri" w:hAnsi="Calibri" w:cs="Calibri"/>
          <w:sz w:val="13"/>
          <w:szCs w:val="13"/>
        </w:rPr>
      </w:pPr>
    </w:p>
    <w:p w14:paraId="6BCE3730" w14:textId="77777777" w:rsidR="004775CA" w:rsidRDefault="004775CA" w:rsidP="00C438D1">
      <w:pPr>
        <w:pageBreakBefore/>
        <w:spacing w:before="0" w:after="0" w:line="240" w:lineRule="auto"/>
        <w:rPr>
          <w:rFonts w:ascii="Trebuchet MS" w:hAnsi="Trebuchet MS" w:cs="Trebuchet MS"/>
          <w:b/>
          <w:bCs/>
        </w:rPr>
        <w:sectPr w:rsidR="004775CA" w:rsidSect="004775CA">
          <w:pgSz w:w="16840" w:h="11900" w:orient="landscape"/>
          <w:pgMar w:top="1701" w:right="1667" w:bottom="1701" w:left="1418" w:header="426" w:footer="708" w:gutter="0"/>
          <w:cols w:space="708"/>
          <w:docGrid w:linePitch="360"/>
        </w:sectPr>
      </w:pPr>
    </w:p>
    <w:p w14:paraId="6128138A" w14:textId="77777777" w:rsidR="00C438D1" w:rsidRDefault="00C438D1" w:rsidP="00C438D1">
      <w:pPr>
        <w:pageBreakBefore/>
        <w:spacing w:before="0" w:after="0" w:line="240" w:lineRule="auto"/>
        <w:rPr>
          <w:rFonts w:ascii="Trebuchet MS" w:hAnsi="Trebuchet MS" w:cs="Trebuchet MS"/>
          <w:b/>
          <w:bCs/>
        </w:rPr>
      </w:pPr>
    </w:p>
    <w:tbl>
      <w:tblPr>
        <w:tblW w:w="886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864"/>
      </w:tblGrid>
      <w:tr w:rsidR="00C438D1" w14:paraId="7B8C1C44" w14:textId="77777777" w:rsidTr="00CC6E25">
        <w:tc>
          <w:tcPr>
            <w:tcW w:w="8864" w:type="dxa"/>
            <w:shd w:val="clear" w:color="auto" w:fill="4189DD"/>
          </w:tcPr>
          <w:p w14:paraId="59826C93" w14:textId="77777777" w:rsidR="00C438D1" w:rsidRDefault="00CC6E25" w:rsidP="00973263">
            <w:pPr>
              <w:spacing w:before="0" w:after="0" w:line="240" w:lineRule="auto"/>
              <w:jc w:val="center"/>
              <w:rPr>
                <w:rFonts w:ascii="Trebuchet MS" w:hAnsi="Trebuchet MS" w:cs="Arial"/>
              </w:rPr>
            </w:pPr>
            <w:r w:rsidRPr="00973263">
              <w:rPr>
                <w:rFonts w:ascii="Trebuchet MS" w:hAnsi="Trebuchet MS" w:cs="Arial"/>
                <w:b/>
                <w:bCs/>
                <w:color w:val="FFFFFF"/>
                <w:sz w:val="28"/>
              </w:rPr>
              <w:t>I</w:t>
            </w:r>
            <w:r w:rsidR="004775CA">
              <w:rPr>
                <w:rFonts w:ascii="Trebuchet MS" w:hAnsi="Trebuchet MS" w:cs="Arial"/>
                <w:b/>
                <w:bCs/>
                <w:color w:val="FFFFFF"/>
                <w:sz w:val="28"/>
              </w:rPr>
              <w:t>I</w:t>
            </w:r>
            <w:r w:rsidR="00973263" w:rsidRPr="00973263">
              <w:rPr>
                <w:rFonts w:ascii="Trebuchet MS" w:hAnsi="Trebuchet MS" w:cs="Arial"/>
                <w:b/>
                <w:bCs/>
                <w:color w:val="FFFFFF"/>
                <w:sz w:val="28"/>
              </w:rPr>
              <w:t>I</w:t>
            </w:r>
            <w:r w:rsidRPr="00973263">
              <w:rPr>
                <w:rFonts w:ascii="Trebuchet MS" w:hAnsi="Trebuchet MS" w:cs="Arial"/>
                <w:b/>
                <w:bCs/>
                <w:color w:val="FFFFFF"/>
                <w:sz w:val="28"/>
              </w:rPr>
              <w:t>.</w:t>
            </w:r>
            <w:r w:rsidR="00032160" w:rsidRPr="00973263">
              <w:rPr>
                <w:rFonts w:ascii="Trebuchet MS" w:hAnsi="Trebuchet MS" w:cs="Arial"/>
                <w:b/>
                <w:bCs/>
                <w:color w:val="FFFFFF"/>
                <w:sz w:val="28"/>
              </w:rPr>
              <w:t xml:space="preserve">MEMORIA DEL PROYECTO DE INVESTIGACIÓN </w:t>
            </w:r>
          </w:p>
        </w:tc>
      </w:tr>
    </w:tbl>
    <w:p w14:paraId="492546E0" w14:textId="77777777" w:rsidR="00C438D1" w:rsidRDefault="00C438D1" w:rsidP="00C438D1">
      <w:pPr>
        <w:pStyle w:val="Piedepgina"/>
        <w:tabs>
          <w:tab w:val="clear" w:pos="4252"/>
          <w:tab w:val="clear" w:pos="8504"/>
        </w:tabs>
        <w:rPr>
          <w:rFonts w:ascii="Trebuchet MS" w:hAnsi="Trebuchet MS" w:cs="Arial"/>
        </w:rPr>
      </w:pPr>
    </w:p>
    <w:tbl>
      <w:tblPr>
        <w:tblW w:w="8871" w:type="dxa"/>
        <w:tblInd w:w="-5" w:type="dxa"/>
        <w:tblLayout w:type="fixed"/>
        <w:tblCellMar>
          <w:left w:w="70" w:type="dxa"/>
          <w:right w:w="70" w:type="dxa"/>
        </w:tblCellMar>
        <w:tblLook w:val="0000" w:firstRow="0" w:lastRow="0" w:firstColumn="0" w:lastColumn="0" w:noHBand="0" w:noVBand="0"/>
      </w:tblPr>
      <w:tblGrid>
        <w:gridCol w:w="8871"/>
      </w:tblGrid>
      <w:tr w:rsidR="00C438D1" w14:paraId="0C579A6A" w14:textId="77777777" w:rsidTr="00CC6E25">
        <w:trPr>
          <w:trHeight w:val="229"/>
        </w:trPr>
        <w:tc>
          <w:tcPr>
            <w:tcW w:w="8871" w:type="dxa"/>
            <w:tcBorders>
              <w:top w:val="single" w:sz="4" w:space="0" w:color="000000"/>
              <w:left w:val="single" w:sz="4" w:space="0" w:color="000000"/>
              <w:bottom w:val="single" w:sz="4" w:space="0" w:color="000000"/>
              <w:right w:val="single" w:sz="4" w:space="0" w:color="000000"/>
            </w:tcBorders>
            <w:shd w:val="clear" w:color="auto" w:fill="4189DD"/>
          </w:tcPr>
          <w:p w14:paraId="361CE80D" w14:textId="77777777" w:rsidR="00192A0F" w:rsidRDefault="00192A0F" w:rsidP="00C438D1">
            <w:pPr>
              <w:spacing w:before="0" w:after="0" w:line="240" w:lineRule="auto"/>
              <w:rPr>
                <w:rFonts w:ascii="Trebuchet MS" w:hAnsi="Trebuchet MS" w:cs="Arial"/>
                <w:b/>
                <w:bCs/>
                <w:color w:val="FFFFFF"/>
                <w:sz w:val="20"/>
              </w:rPr>
            </w:pPr>
          </w:p>
          <w:p w14:paraId="0DFF0B0D" w14:textId="77777777" w:rsidR="00C438D1" w:rsidRDefault="00192A0F" w:rsidP="00C438D1">
            <w:pPr>
              <w:spacing w:before="0" w:after="0" w:line="240" w:lineRule="auto"/>
              <w:rPr>
                <w:rFonts w:ascii="Trebuchet MS" w:hAnsi="Trebuchet MS" w:cs="Arial"/>
                <w:b/>
                <w:bCs/>
                <w:sz w:val="20"/>
              </w:rPr>
            </w:pPr>
            <w:r>
              <w:rPr>
                <w:rFonts w:ascii="Trebuchet MS" w:hAnsi="Trebuchet MS" w:cs="Arial"/>
                <w:b/>
                <w:bCs/>
                <w:color w:val="FFFFFF"/>
                <w:sz w:val="20"/>
              </w:rPr>
              <w:t xml:space="preserve">Título del </w:t>
            </w:r>
            <w:r w:rsidR="00785F97">
              <w:rPr>
                <w:rFonts w:ascii="Trebuchet MS" w:hAnsi="Trebuchet MS" w:cs="Arial"/>
                <w:b/>
                <w:bCs/>
                <w:color w:val="FFFFFF"/>
                <w:sz w:val="20"/>
              </w:rPr>
              <w:t>Proyecto de investigación:</w:t>
            </w:r>
          </w:p>
        </w:tc>
      </w:tr>
      <w:tr w:rsidR="00785F97" w14:paraId="44C08D33" w14:textId="77777777" w:rsidTr="00CC6E25">
        <w:trPr>
          <w:trHeight w:val="229"/>
        </w:trPr>
        <w:tc>
          <w:tcPr>
            <w:tcW w:w="8871" w:type="dxa"/>
            <w:tcBorders>
              <w:top w:val="single" w:sz="4" w:space="0" w:color="000000"/>
              <w:left w:val="single" w:sz="4" w:space="0" w:color="000000"/>
              <w:bottom w:val="single" w:sz="4" w:space="0" w:color="000000"/>
              <w:right w:val="single" w:sz="4" w:space="0" w:color="000000"/>
            </w:tcBorders>
            <w:shd w:val="clear" w:color="auto" w:fill="4189DD"/>
          </w:tcPr>
          <w:p w14:paraId="17CB79D3" w14:textId="77777777" w:rsidR="00192A0F" w:rsidRDefault="00192A0F" w:rsidP="00C438D1">
            <w:pPr>
              <w:spacing w:before="0" w:after="0" w:line="240" w:lineRule="auto"/>
              <w:rPr>
                <w:rFonts w:ascii="Trebuchet MS" w:hAnsi="Trebuchet MS" w:cs="Arial"/>
                <w:b/>
                <w:bCs/>
                <w:color w:val="FFFFFF"/>
                <w:sz w:val="20"/>
              </w:rPr>
            </w:pPr>
          </w:p>
          <w:p w14:paraId="740D58A9" w14:textId="77777777" w:rsidR="00785F97" w:rsidRDefault="00785F97" w:rsidP="00C438D1">
            <w:pPr>
              <w:spacing w:before="0" w:after="0" w:line="240" w:lineRule="auto"/>
              <w:rPr>
                <w:rFonts w:ascii="Trebuchet MS" w:hAnsi="Trebuchet MS" w:cs="Arial"/>
                <w:b/>
                <w:bCs/>
                <w:sz w:val="20"/>
              </w:rPr>
            </w:pPr>
            <w:r>
              <w:rPr>
                <w:rFonts w:ascii="Trebuchet MS" w:hAnsi="Trebuchet MS" w:cs="Arial"/>
                <w:b/>
                <w:bCs/>
                <w:color w:val="FFFFFF"/>
                <w:sz w:val="20"/>
              </w:rPr>
              <w:t>Investigador principal:</w:t>
            </w:r>
            <w:r>
              <w:rPr>
                <w:rFonts w:ascii="Trebuchet MS" w:hAnsi="Trebuchet MS" w:cs="Arial"/>
                <w:b/>
                <w:bCs/>
                <w:sz w:val="20"/>
              </w:rPr>
              <w:t xml:space="preserve"> </w:t>
            </w:r>
          </w:p>
          <w:p w14:paraId="3F0F3066" w14:textId="77777777" w:rsidR="00785F97" w:rsidRPr="00785F97" w:rsidRDefault="00785F97" w:rsidP="00C438D1">
            <w:pPr>
              <w:spacing w:before="0" w:after="0" w:line="240" w:lineRule="auto"/>
              <w:rPr>
                <w:rFonts w:ascii="Trebuchet MS" w:hAnsi="Trebuchet MS" w:cs="Arial"/>
                <w:b/>
                <w:bCs/>
                <w:sz w:val="20"/>
              </w:rPr>
            </w:pPr>
          </w:p>
        </w:tc>
      </w:tr>
      <w:tr w:rsidR="00A24891" w14:paraId="0C066E9D" w14:textId="77777777" w:rsidTr="00A24891">
        <w:trPr>
          <w:trHeight w:val="794"/>
        </w:trPr>
        <w:tc>
          <w:tcPr>
            <w:tcW w:w="8871" w:type="dxa"/>
            <w:tcBorders>
              <w:top w:val="single" w:sz="4" w:space="0" w:color="000000"/>
              <w:left w:val="single" w:sz="4" w:space="0" w:color="000000"/>
              <w:bottom w:val="single" w:sz="4" w:space="0" w:color="000000"/>
              <w:right w:val="single" w:sz="4" w:space="0" w:color="000000"/>
            </w:tcBorders>
            <w:shd w:val="clear" w:color="auto" w:fill="4189DD"/>
          </w:tcPr>
          <w:p w14:paraId="29F5B6B2" w14:textId="4379F60E" w:rsidR="00A24891" w:rsidRDefault="00A24891" w:rsidP="00C438D1">
            <w:pPr>
              <w:spacing w:before="0" w:after="0" w:line="240" w:lineRule="auto"/>
              <w:rPr>
                <w:rFonts w:ascii="Trebuchet MS" w:hAnsi="Trebuchet MS" w:cs="Arial"/>
                <w:b/>
                <w:bCs/>
                <w:color w:val="FFFFFF"/>
                <w:sz w:val="20"/>
              </w:rPr>
            </w:pPr>
            <w:r>
              <w:rPr>
                <w:rFonts w:ascii="Trebuchet MS" w:hAnsi="Trebuchet MS" w:cs="Arial"/>
                <w:b/>
                <w:bCs/>
                <w:color w:val="FFFFFF"/>
                <w:sz w:val="20"/>
              </w:rPr>
              <w:t xml:space="preserve">Modalidad </w:t>
            </w:r>
            <w:r w:rsidR="00C13B7F">
              <w:rPr>
                <w:rFonts w:ascii="Trebuchet MS" w:hAnsi="Trebuchet MS" w:cs="Arial"/>
                <w:b/>
                <w:bCs/>
                <w:color w:val="FFFFFF"/>
                <w:sz w:val="20"/>
              </w:rPr>
              <w:t>prioritaria</w:t>
            </w:r>
            <w:r>
              <w:rPr>
                <w:rFonts w:ascii="Trebuchet MS" w:hAnsi="Trebuchet MS" w:cs="Arial"/>
                <w:b/>
                <w:bCs/>
                <w:color w:val="FFFFFF"/>
                <w:sz w:val="20"/>
              </w:rPr>
              <w:t xml:space="preserve"> a la que aplica (punto 4.2. de la convocatoria):</w:t>
            </w:r>
          </w:p>
          <w:p w14:paraId="526E83FC" w14:textId="77777777" w:rsidR="00A24891" w:rsidRDefault="00A24891" w:rsidP="00A24891">
            <w:pPr>
              <w:pStyle w:val="Prrafodelista"/>
              <w:numPr>
                <w:ilvl w:val="0"/>
                <w:numId w:val="19"/>
              </w:numPr>
              <w:spacing w:after="0" w:line="240" w:lineRule="auto"/>
              <w:rPr>
                <w:rFonts w:ascii="Trebuchet MS" w:hAnsi="Trebuchet MS" w:cs="Arial"/>
                <w:b/>
                <w:bCs/>
                <w:color w:val="FFFFFF"/>
                <w:sz w:val="20"/>
              </w:rPr>
            </w:pPr>
            <w:r>
              <w:rPr>
                <w:rFonts w:ascii="Trebuchet MS" w:hAnsi="Trebuchet MS" w:cs="Arial"/>
                <w:b/>
                <w:bCs/>
                <w:color w:val="FFFFFF"/>
                <w:sz w:val="20"/>
              </w:rPr>
              <w:t>Desarrollo de tecnología</w:t>
            </w:r>
            <w:r w:rsidR="00A94DD2">
              <w:rPr>
                <w:rFonts w:ascii="Trebuchet MS" w:hAnsi="Trebuchet MS" w:cs="Arial"/>
                <w:b/>
                <w:bCs/>
                <w:color w:val="FFFFFF"/>
                <w:sz w:val="20"/>
              </w:rPr>
              <w:t>__</w:t>
            </w:r>
          </w:p>
          <w:p w14:paraId="74CA32A9" w14:textId="77777777" w:rsidR="00A24891" w:rsidRPr="00A24891" w:rsidRDefault="00A24891" w:rsidP="00A24891">
            <w:pPr>
              <w:pStyle w:val="Prrafodelista"/>
              <w:numPr>
                <w:ilvl w:val="0"/>
                <w:numId w:val="19"/>
              </w:numPr>
              <w:spacing w:after="0" w:line="240" w:lineRule="auto"/>
              <w:rPr>
                <w:rFonts w:ascii="Trebuchet MS" w:hAnsi="Trebuchet MS" w:cs="Arial"/>
                <w:b/>
                <w:bCs/>
                <w:color w:val="FFFFFF"/>
                <w:sz w:val="20"/>
              </w:rPr>
            </w:pPr>
            <w:r>
              <w:rPr>
                <w:rFonts w:ascii="Trebuchet MS" w:hAnsi="Trebuchet MS" w:cs="Arial"/>
                <w:b/>
                <w:bCs/>
                <w:color w:val="FFFFFF"/>
                <w:sz w:val="20"/>
              </w:rPr>
              <w:t>Innovación asistencial</w:t>
            </w:r>
            <w:r w:rsidR="00A94DD2">
              <w:rPr>
                <w:rFonts w:ascii="Trebuchet MS" w:hAnsi="Trebuchet MS" w:cs="Arial"/>
                <w:b/>
                <w:bCs/>
                <w:color w:val="FFFFFF"/>
                <w:sz w:val="20"/>
              </w:rPr>
              <w:t>__</w:t>
            </w:r>
          </w:p>
        </w:tc>
      </w:tr>
      <w:tr w:rsidR="00C438D1" w14:paraId="302FF914" w14:textId="77777777" w:rsidTr="00CC6E25">
        <w:trPr>
          <w:trHeight w:val="460"/>
        </w:trPr>
        <w:tc>
          <w:tcPr>
            <w:tcW w:w="8871" w:type="dxa"/>
            <w:tcBorders>
              <w:top w:val="single" w:sz="4" w:space="0" w:color="000000"/>
              <w:left w:val="single" w:sz="4" w:space="0" w:color="000000"/>
              <w:bottom w:val="single" w:sz="4" w:space="0" w:color="000000"/>
              <w:right w:val="single" w:sz="4" w:space="0" w:color="000000"/>
            </w:tcBorders>
            <w:shd w:val="clear" w:color="auto" w:fill="F2F2F2"/>
          </w:tcPr>
          <w:p w14:paraId="6DCE4231" w14:textId="77777777" w:rsidR="00785F97" w:rsidRDefault="00785F97" w:rsidP="00C438D1">
            <w:pPr>
              <w:spacing w:before="0" w:after="0" w:line="240" w:lineRule="auto"/>
              <w:rPr>
                <w:rFonts w:ascii="Trebuchet MS" w:hAnsi="Trebuchet MS" w:cs="Arial"/>
                <w:b/>
                <w:bCs/>
                <w:sz w:val="20"/>
              </w:rPr>
            </w:pPr>
          </w:p>
          <w:p w14:paraId="1CCE44BE" w14:textId="77777777" w:rsidR="00C438D1" w:rsidRDefault="00C438D1" w:rsidP="00C438D1">
            <w:pPr>
              <w:spacing w:before="0" w:after="0" w:line="240" w:lineRule="auto"/>
              <w:rPr>
                <w:rFonts w:ascii="Calibri" w:hAnsi="Calibri" w:cs="Calibri"/>
                <w:sz w:val="20"/>
              </w:rPr>
            </w:pPr>
            <w:r>
              <w:rPr>
                <w:rFonts w:ascii="Trebuchet MS" w:hAnsi="Trebuchet MS" w:cs="Arial"/>
                <w:b/>
                <w:bCs/>
                <w:sz w:val="20"/>
              </w:rPr>
              <w:t xml:space="preserve">RESUMEN </w:t>
            </w:r>
            <w:r>
              <w:rPr>
                <w:rFonts w:ascii="Trebuchet MS" w:hAnsi="Trebuchet MS" w:cs="Arial"/>
                <w:sz w:val="18"/>
              </w:rPr>
              <w:t xml:space="preserve">(debe ser breve, </w:t>
            </w:r>
            <w:r w:rsidR="00CC6E25">
              <w:rPr>
                <w:rFonts w:ascii="Trebuchet MS" w:hAnsi="Trebuchet MS" w:cs="Arial"/>
                <w:sz w:val="18"/>
              </w:rPr>
              <w:t xml:space="preserve">máximo 1 página, y </w:t>
            </w:r>
            <w:r>
              <w:rPr>
                <w:rFonts w:ascii="Trebuchet MS" w:hAnsi="Trebuchet MS" w:cs="Arial"/>
                <w:sz w:val="18"/>
              </w:rPr>
              <w:t xml:space="preserve">preciso y exponiendo solo los aspectos </w:t>
            </w:r>
            <w:r w:rsidR="00785F97">
              <w:rPr>
                <w:rFonts w:ascii="Trebuchet MS" w:hAnsi="Trebuchet MS" w:cs="Arial"/>
                <w:sz w:val="18"/>
              </w:rPr>
              <w:t>más</w:t>
            </w:r>
            <w:r>
              <w:rPr>
                <w:rFonts w:ascii="Trebuchet MS" w:hAnsi="Trebuchet MS" w:cs="Arial"/>
                <w:sz w:val="18"/>
              </w:rPr>
              <w:t xml:space="preserve"> releva</w:t>
            </w:r>
            <w:r w:rsidR="00CC6E25">
              <w:rPr>
                <w:rFonts w:ascii="Trebuchet MS" w:hAnsi="Trebuchet MS" w:cs="Arial"/>
                <w:sz w:val="18"/>
              </w:rPr>
              <w:t>ntes y los objetivos concretos.</w:t>
            </w:r>
            <w:r>
              <w:rPr>
                <w:rFonts w:ascii="Trebuchet MS" w:hAnsi="Trebuchet MS" w:cs="Arial"/>
                <w:sz w:val="18"/>
              </w:rPr>
              <w:t xml:space="preserve"> Incluir </w:t>
            </w:r>
            <w:r w:rsidR="00CC6E25">
              <w:rPr>
                <w:rFonts w:ascii="Trebuchet MS" w:hAnsi="Trebuchet MS" w:cs="Arial"/>
                <w:sz w:val="18"/>
              </w:rPr>
              <w:t xml:space="preserve">una referencia sobre </w:t>
            </w:r>
            <w:r>
              <w:rPr>
                <w:rFonts w:ascii="Trebuchet MS" w:hAnsi="Trebuchet MS" w:cs="Arial"/>
                <w:sz w:val="18"/>
              </w:rPr>
              <w:t>el interés estratégico para la institución</w:t>
            </w:r>
            <w:r w:rsidR="00CC6E25">
              <w:rPr>
                <w:rFonts w:ascii="Trebuchet MS" w:hAnsi="Trebuchet MS" w:cs="Arial"/>
                <w:sz w:val="18"/>
              </w:rPr>
              <w:t>)</w:t>
            </w:r>
          </w:p>
        </w:tc>
      </w:tr>
      <w:tr w:rsidR="00C438D1" w14:paraId="7FCD38BC" w14:textId="77777777" w:rsidTr="00CC6E25">
        <w:trPr>
          <w:trHeight w:val="10199"/>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3B7335C1" w14:textId="77777777" w:rsidR="00032160" w:rsidRDefault="00032160" w:rsidP="0074697B">
            <w:pPr>
              <w:spacing w:before="0" w:after="0" w:line="240" w:lineRule="auto"/>
              <w:jc w:val="both"/>
              <w:rPr>
                <w:rFonts w:ascii="Trebuchet MS" w:hAnsi="Trebuchet MS" w:cs="Trebuchet MS"/>
              </w:rPr>
            </w:pPr>
          </w:p>
          <w:p w14:paraId="4DE1FD83" w14:textId="77777777" w:rsidR="0033679B" w:rsidRDefault="0033679B" w:rsidP="0074697B">
            <w:pPr>
              <w:spacing w:before="0" w:after="0" w:line="240" w:lineRule="auto"/>
              <w:jc w:val="both"/>
              <w:rPr>
                <w:rFonts w:ascii="Trebuchet MS" w:hAnsi="Trebuchet MS" w:cs="Trebuchet MS"/>
              </w:rPr>
            </w:pPr>
          </w:p>
          <w:p w14:paraId="71C7609B" w14:textId="77777777" w:rsidR="0033679B" w:rsidRDefault="0033679B" w:rsidP="0074697B">
            <w:pPr>
              <w:spacing w:before="0" w:after="0" w:line="240" w:lineRule="auto"/>
              <w:jc w:val="both"/>
              <w:rPr>
                <w:rFonts w:ascii="Trebuchet MS" w:hAnsi="Trebuchet MS" w:cs="Trebuchet MS"/>
              </w:rPr>
            </w:pPr>
          </w:p>
          <w:p w14:paraId="08D2083B" w14:textId="77777777" w:rsidR="0033679B" w:rsidRDefault="0033679B" w:rsidP="0074697B">
            <w:pPr>
              <w:spacing w:before="0" w:after="0" w:line="240" w:lineRule="auto"/>
              <w:jc w:val="both"/>
              <w:rPr>
                <w:rFonts w:ascii="Trebuchet MS" w:hAnsi="Trebuchet MS" w:cs="Trebuchet MS"/>
              </w:rPr>
            </w:pPr>
          </w:p>
          <w:p w14:paraId="7C9284E4" w14:textId="77777777" w:rsidR="0033679B" w:rsidRDefault="0033679B" w:rsidP="0074697B">
            <w:pPr>
              <w:spacing w:before="0" w:after="0" w:line="240" w:lineRule="auto"/>
              <w:jc w:val="both"/>
              <w:rPr>
                <w:rFonts w:ascii="Trebuchet MS" w:hAnsi="Trebuchet MS" w:cs="Trebuchet MS"/>
              </w:rPr>
            </w:pPr>
          </w:p>
          <w:p w14:paraId="1C010748" w14:textId="77777777" w:rsidR="0033679B" w:rsidRDefault="0033679B" w:rsidP="0074697B">
            <w:pPr>
              <w:spacing w:before="0" w:after="0" w:line="240" w:lineRule="auto"/>
              <w:jc w:val="both"/>
              <w:rPr>
                <w:rFonts w:ascii="Trebuchet MS" w:hAnsi="Trebuchet MS" w:cs="Trebuchet MS"/>
              </w:rPr>
            </w:pPr>
          </w:p>
          <w:p w14:paraId="6E8110B9" w14:textId="77777777" w:rsidR="0033679B" w:rsidRDefault="0033679B" w:rsidP="0074697B">
            <w:pPr>
              <w:spacing w:before="0" w:after="0" w:line="240" w:lineRule="auto"/>
              <w:jc w:val="both"/>
              <w:rPr>
                <w:rFonts w:ascii="Trebuchet MS" w:hAnsi="Trebuchet MS" w:cs="Trebuchet MS"/>
              </w:rPr>
            </w:pPr>
          </w:p>
          <w:p w14:paraId="686B728E" w14:textId="77777777" w:rsidR="0033679B" w:rsidRDefault="0033679B" w:rsidP="0074697B">
            <w:pPr>
              <w:spacing w:before="0" w:after="0" w:line="240" w:lineRule="auto"/>
              <w:jc w:val="both"/>
              <w:rPr>
                <w:rFonts w:ascii="Trebuchet MS" w:hAnsi="Trebuchet MS" w:cs="Trebuchet MS"/>
              </w:rPr>
            </w:pPr>
          </w:p>
          <w:p w14:paraId="7D169A68" w14:textId="77777777" w:rsidR="0033679B" w:rsidRDefault="0033679B" w:rsidP="0074697B">
            <w:pPr>
              <w:spacing w:before="0" w:after="0" w:line="240" w:lineRule="auto"/>
              <w:jc w:val="both"/>
              <w:rPr>
                <w:rFonts w:ascii="Trebuchet MS" w:hAnsi="Trebuchet MS" w:cs="Trebuchet MS"/>
              </w:rPr>
            </w:pPr>
          </w:p>
          <w:p w14:paraId="672E8C67" w14:textId="77777777" w:rsidR="0033679B" w:rsidRPr="00977754" w:rsidRDefault="0033679B" w:rsidP="0074697B">
            <w:pPr>
              <w:spacing w:before="0" w:after="0" w:line="240" w:lineRule="auto"/>
              <w:jc w:val="both"/>
              <w:rPr>
                <w:rFonts w:ascii="Trebuchet MS" w:hAnsi="Trebuchet MS" w:cs="Trebuchet MS"/>
              </w:rPr>
            </w:pPr>
          </w:p>
        </w:tc>
      </w:tr>
    </w:tbl>
    <w:p w14:paraId="7F068505" w14:textId="77777777" w:rsidR="00C438D1" w:rsidRPr="00977754" w:rsidRDefault="00C438D1" w:rsidP="00C438D1">
      <w:pPr>
        <w:pageBreakBefore/>
        <w:spacing w:before="0" w:after="0" w:line="240" w:lineRule="auto"/>
        <w:rPr>
          <w:rFonts w:ascii="Trebuchet MS" w:hAnsi="Trebuchet MS" w:cs="Trebuchet MS"/>
        </w:rPr>
      </w:pPr>
    </w:p>
    <w:tbl>
      <w:tblPr>
        <w:tblW w:w="8905" w:type="dxa"/>
        <w:tblInd w:w="-5" w:type="dxa"/>
        <w:tblLayout w:type="fixed"/>
        <w:tblCellMar>
          <w:left w:w="70" w:type="dxa"/>
          <w:right w:w="70" w:type="dxa"/>
        </w:tblCellMar>
        <w:tblLook w:val="0000" w:firstRow="0" w:lastRow="0" w:firstColumn="0" w:lastColumn="0" w:noHBand="0" w:noVBand="0"/>
      </w:tblPr>
      <w:tblGrid>
        <w:gridCol w:w="8905"/>
      </w:tblGrid>
      <w:tr w:rsidR="00CC6E25" w14:paraId="5A0C72CA" w14:textId="77777777" w:rsidTr="009F05E7">
        <w:trPr>
          <w:trHeight w:val="127"/>
        </w:trPr>
        <w:tc>
          <w:tcPr>
            <w:tcW w:w="8905" w:type="dxa"/>
            <w:tcBorders>
              <w:top w:val="single" w:sz="4" w:space="0" w:color="000000"/>
              <w:left w:val="single" w:sz="4" w:space="0" w:color="000000"/>
              <w:bottom w:val="single" w:sz="4" w:space="0" w:color="000000"/>
              <w:right w:val="single" w:sz="4" w:space="0" w:color="000000"/>
            </w:tcBorders>
            <w:shd w:val="clear" w:color="auto" w:fill="F2F2F2"/>
          </w:tcPr>
          <w:p w14:paraId="382A136B" w14:textId="77777777" w:rsidR="00785F97" w:rsidRDefault="00785F97" w:rsidP="00032160">
            <w:pPr>
              <w:spacing w:before="0" w:after="0" w:line="240" w:lineRule="auto"/>
              <w:jc w:val="center"/>
              <w:rPr>
                <w:rFonts w:ascii="Trebuchet MS" w:hAnsi="Trebuchet MS" w:cs="Arial"/>
                <w:b/>
                <w:bCs/>
                <w:sz w:val="20"/>
              </w:rPr>
            </w:pPr>
          </w:p>
          <w:p w14:paraId="4137BA6D" w14:textId="77777777" w:rsidR="00032160" w:rsidRDefault="00EC643F" w:rsidP="00EC643F">
            <w:pPr>
              <w:spacing w:before="0" w:after="0" w:line="240" w:lineRule="auto"/>
              <w:jc w:val="center"/>
              <w:rPr>
                <w:rFonts w:ascii="Trebuchet MS" w:hAnsi="Trebuchet MS" w:cs="Arial"/>
                <w:b/>
                <w:bCs/>
                <w:sz w:val="20"/>
              </w:rPr>
            </w:pPr>
            <w:r>
              <w:rPr>
                <w:rFonts w:ascii="Trebuchet MS" w:hAnsi="Trebuchet MS" w:cs="Arial"/>
                <w:b/>
                <w:bCs/>
                <w:sz w:val="20"/>
              </w:rPr>
              <w:t>MEMORIA DEL PROYECTO</w:t>
            </w:r>
          </w:p>
          <w:p w14:paraId="11F7B72D" w14:textId="77777777" w:rsidR="000D3951" w:rsidRDefault="001052F4" w:rsidP="00EC643F">
            <w:pPr>
              <w:spacing w:before="0" w:after="0" w:line="240" w:lineRule="auto"/>
              <w:jc w:val="center"/>
              <w:rPr>
                <w:rFonts w:ascii="Trebuchet MS" w:hAnsi="Trebuchet MS" w:cs="Arial"/>
                <w:b/>
                <w:bCs/>
                <w:sz w:val="20"/>
              </w:rPr>
            </w:pPr>
            <w:r>
              <w:rPr>
                <w:rFonts w:ascii="Trebuchet MS" w:hAnsi="Trebuchet MS" w:cs="Arial"/>
                <w:b/>
                <w:bCs/>
                <w:sz w:val="20"/>
              </w:rPr>
              <w:t xml:space="preserve">(máxima extensión </w:t>
            </w:r>
            <w:r w:rsidR="00AE66B0">
              <w:rPr>
                <w:rFonts w:ascii="Trebuchet MS" w:hAnsi="Trebuchet MS" w:cs="Arial"/>
                <w:b/>
                <w:bCs/>
                <w:sz w:val="20"/>
              </w:rPr>
              <w:t>20</w:t>
            </w:r>
            <w:r w:rsidR="000D3951">
              <w:rPr>
                <w:rFonts w:ascii="Trebuchet MS" w:hAnsi="Trebuchet MS" w:cs="Arial"/>
                <w:b/>
                <w:bCs/>
                <w:sz w:val="20"/>
              </w:rPr>
              <w:t xml:space="preserve"> caras</w:t>
            </w:r>
            <w:r w:rsidR="00402246">
              <w:rPr>
                <w:rFonts w:ascii="Trebuchet MS" w:hAnsi="Trebuchet MS" w:cs="Arial"/>
                <w:b/>
                <w:bCs/>
                <w:sz w:val="20"/>
              </w:rPr>
              <w:t>. NO incluir imágenes)</w:t>
            </w:r>
            <w:r w:rsidR="000D3951">
              <w:rPr>
                <w:rFonts w:ascii="Trebuchet MS" w:hAnsi="Trebuchet MS" w:cs="Arial"/>
                <w:b/>
                <w:bCs/>
                <w:sz w:val="20"/>
              </w:rPr>
              <w:t>)</w:t>
            </w:r>
          </w:p>
          <w:p w14:paraId="673AE913" w14:textId="77777777" w:rsidR="00C438D1" w:rsidRPr="00032160" w:rsidRDefault="00C438D1" w:rsidP="00032160">
            <w:pPr>
              <w:spacing w:before="0" w:after="0" w:line="240" w:lineRule="auto"/>
              <w:jc w:val="center"/>
              <w:rPr>
                <w:rFonts w:ascii="Trebuchet MS" w:hAnsi="Trebuchet MS" w:cs="Arial"/>
                <w:b/>
                <w:bCs/>
                <w:sz w:val="20"/>
              </w:rPr>
            </w:pPr>
          </w:p>
        </w:tc>
      </w:tr>
      <w:tr w:rsidR="00CC6E25" w:rsidRPr="00484347" w14:paraId="67AB65CC" w14:textId="77777777" w:rsidTr="009F05E7">
        <w:trPr>
          <w:trHeight w:val="10403"/>
        </w:trPr>
        <w:tc>
          <w:tcPr>
            <w:tcW w:w="8905" w:type="dxa"/>
            <w:tcBorders>
              <w:top w:val="single" w:sz="4" w:space="0" w:color="000000"/>
              <w:left w:val="single" w:sz="4" w:space="0" w:color="000000"/>
              <w:bottom w:val="single" w:sz="4" w:space="0" w:color="000000"/>
              <w:right w:val="single" w:sz="4" w:space="0" w:color="000000"/>
            </w:tcBorders>
            <w:shd w:val="clear" w:color="auto" w:fill="auto"/>
          </w:tcPr>
          <w:p w14:paraId="2A9C9703" w14:textId="77777777" w:rsidR="000D3951" w:rsidRDefault="000D3951" w:rsidP="000D3951">
            <w:pPr>
              <w:pStyle w:val="Prrafodelista"/>
              <w:autoSpaceDE w:val="0"/>
              <w:spacing w:line="240" w:lineRule="auto"/>
              <w:jc w:val="both"/>
              <w:rPr>
                <w:rFonts w:ascii="Axia" w:hAnsi="Axia"/>
                <w:color w:val="000000"/>
                <w:sz w:val="20"/>
                <w:szCs w:val="18"/>
              </w:rPr>
            </w:pPr>
          </w:p>
          <w:p w14:paraId="545A0995"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Antecedentes y estado actual del tema </w:t>
            </w:r>
            <w:r>
              <w:rPr>
                <w:rFonts w:ascii="Axia" w:hAnsi="Axia"/>
                <w:color w:val="000000"/>
                <w:sz w:val="20"/>
                <w:szCs w:val="18"/>
              </w:rPr>
              <w:t>y b</w:t>
            </w:r>
            <w:r w:rsidRPr="000D3951">
              <w:rPr>
                <w:rFonts w:ascii="Axia" w:hAnsi="Axia"/>
                <w:color w:val="000000"/>
                <w:sz w:val="20"/>
                <w:szCs w:val="18"/>
              </w:rPr>
              <w:t xml:space="preserve">ibliografía </w:t>
            </w:r>
          </w:p>
          <w:p w14:paraId="1D2E7B83"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Objetivos </w:t>
            </w:r>
            <w:r>
              <w:rPr>
                <w:rFonts w:ascii="Axia" w:hAnsi="Axia"/>
                <w:color w:val="000000"/>
                <w:sz w:val="20"/>
                <w:szCs w:val="18"/>
              </w:rPr>
              <w:t>e h</w:t>
            </w:r>
            <w:r w:rsidRPr="000D3951">
              <w:rPr>
                <w:rFonts w:ascii="Axia" w:hAnsi="Axia"/>
                <w:color w:val="000000"/>
                <w:sz w:val="20"/>
                <w:szCs w:val="18"/>
              </w:rPr>
              <w:t xml:space="preserve">ipótesis </w:t>
            </w:r>
          </w:p>
          <w:p w14:paraId="1B451706"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Metodología </w:t>
            </w:r>
          </w:p>
          <w:p w14:paraId="44911121"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Cronograma y plan de trabajo </w:t>
            </w:r>
          </w:p>
          <w:p w14:paraId="0C4AF190"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Recursos disponibles </w:t>
            </w:r>
          </w:p>
          <w:p w14:paraId="3221DB3C"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Aplicabilidad y utilidad de los resultados </w:t>
            </w:r>
            <w:r>
              <w:rPr>
                <w:rFonts w:ascii="Axia" w:hAnsi="Axia"/>
                <w:color w:val="000000"/>
                <w:sz w:val="20"/>
                <w:szCs w:val="18"/>
              </w:rPr>
              <w:t>y c</w:t>
            </w:r>
            <w:r w:rsidRPr="000D3951">
              <w:rPr>
                <w:rFonts w:ascii="Axia" w:hAnsi="Axia"/>
                <w:color w:val="000000"/>
                <w:sz w:val="20"/>
                <w:szCs w:val="18"/>
              </w:rPr>
              <w:t>apacidad para ser protegidos y transferidos al mercado</w:t>
            </w:r>
          </w:p>
          <w:p w14:paraId="57E44FEE" w14:textId="77777777" w:rsidR="00F31593"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Experiencia del personal investigador sobre el tema</w:t>
            </w:r>
          </w:p>
          <w:p w14:paraId="6CDB5412" w14:textId="77777777" w:rsidR="000D3951" w:rsidRPr="000D3951" w:rsidRDefault="00F31593" w:rsidP="000D3951">
            <w:pPr>
              <w:pStyle w:val="Prrafodelista"/>
              <w:numPr>
                <w:ilvl w:val="0"/>
                <w:numId w:val="18"/>
              </w:numPr>
              <w:autoSpaceDE w:val="0"/>
              <w:spacing w:line="240" w:lineRule="auto"/>
              <w:ind w:left="572" w:hanging="212"/>
              <w:jc w:val="both"/>
              <w:rPr>
                <w:rFonts w:ascii="Axia" w:hAnsi="Axia"/>
                <w:color w:val="000000"/>
                <w:sz w:val="20"/>
                <w:szCs w:val="18"/>
              </w:rPr>
            </w:pPr>
            <w:r>
              <w:rPr>
                <w:rFonts w:ascii="Axia" w:hAnsi="Axia"/>
                <w:color w:val="000000"/>
                <w:sz w:val="20"/>
                <w:szCs w:val="18"/>
              </w:rPr>
              <w:t xml:space="preserve"> Aportación de las empresas que participan.</w:t>
            </w:r>
          </w:p>
          <w:p w14:paraId="353524FC" w14:textId="77777777" w:rsidR="00484347" w:rsidRDefault="00484347" w:rsidP="000D3951">
            <w:pPr>
              <w:autoSpaceDE w:val="0"/>
              <w:spacing w:line="240" w:lineRule="auto"/>
              <w:ind w:left="360"/>
              <w:jc w:val="both"/>
              <w:rPr>
                <w:rFonts w:ascii="Times New Roman" w:hAnsi="Times New Roman"/>
                <w:color w:val="000000"/>
                <w:sz w:val="18"/>
                <w:szCs w:val="18"/>
              </w:rPr>
            </w:pPr>
          </w:p>
          <w:p w14:paraId="52D8A77F" w14:textId="77777777" w:rsidR="004775CA" w:rsidRDefault="004775CA" w:rsidP="000D3951">
            <w:pPr>
              <w:autoSpaceDE w:val="0"/>
              <w:spacing w:line="240" w:lineRule="auto"/>
              <w:ind w:left="360"/>
              <w:jc w:val="both"/>
              <w:rPr>
                <w:rFonts w:ascii="Times New Roman" w:hAnsi="Times New Roman"/>
                <w:color w:val="000000"/>
                <w:sz w:val="18"/>
                <w:szCs w:val="18"/>
              </w:rPr>
            </w:pPr>
          </w:p>
          <w:p w14:paraId="5C9E85B5" w14:textId="77777777" w:rsidR="004775CA" w:rsidRDefault="004775CA" w:rsidP="000D3951">
            <w:pPr>
              <w:autoSpaceDE w:val="0"/>
              <w:spacing w:line="240" w:lineRule="auto"/>
              <w:ind w:left="360"/>
              <w:jc w:val="both"/>
              <w:rPr>
                <w:rFonts w:ascii="Times New Roman" w:hAnsi="Times New Roman"/>
                <w:color w:val="000000"/>
                <w:sz w:val="18"/>
                <w:szCs w:val="18"/>
              </w:rPr>
            </w:pPr>
          </w:p>
          <w:p w14:paraId="487C5109" w14:textId="77777777" w:rsidR="004775CA" w:rsidRDefault="004775CA" w:rsidP="000D3951">
            <w:pPr>
              <w:autoSpaceDE w:val="0"/>
              <w:spacing w:line="240" w:lineRule="auto"/>
              <w:ind w:left="360"/>
              <w:jc w:val="both"/>
              <w:rPr>
                <w:rFonts w:ascii="Times New Roman" w:hAnsi="Times New Roman"/>
                <w:color w:val="000000"/>
                <w:sz w:val="18"/>
                <w:szCs w:val="18"/>
              </w:rPr>
            </w:pPr>
          </w:p>
          <w:p w14:paraId="643DAFC4" w14:textId="77777777" w:rsidR="004775CA" w:rsidRDefault="004775CA" w:rsidP="000D3951">
            <w:pPr>
              <w:autoSpaceDE w:val="0"/>
              <w:spacing w:line="240" w:lineRule="auto"/>
              <w:ind w:left="360"/>
              <w:jc w:val="both"/>
              <w:rPr>
                <w:rFonts w:ascii="Times New Roman" w:hAnsi="Times New Roman"/>
                <w:color w:val="000000"/>
                <w:sz w:val="18"/>
                <w:szCs w:val="18"/>
              </w:rPr>
            </w:pPr>
          </w:p>
          <w:p w14:paraId="2D8CE8D1" w14:textId="77777777" w:rsidR="004775CA" w:rsidRDefault="004775CA" w:rsidP="000D3951">
            <w:pPr>
              <w:autoSpaceDE w:val="0"/>
              <w:spacing w:line="240" w:lineRule="auto"/>
              <w:ind w:left="360"/>
              <w:jc w:val="both"/>
              <w:rPr>
                <w:rFonts w:ascii="Times New Roman" w:hAnsi="Times New Roman"/>
                <w:color w:val="000000"/>
                <w:sz w:val="18"/>
                <w:szCs w:val="18"/>
              </w:rPr>
            </w:pPr>
          </w:p>
          <w:p w14:paraId="11CC6203" w14:textId="77777777" w:rsidR="004775CA" w:rsidRDefault="004775CA" w:rsidP="000D3951">
            <w:pPr>
              <w:autoSpaceDE w:val="0"/>
              <w:spacing w:line="240" w:lineRule="auto"/>
              <w:ind w:left="360"/>
              <w:jc w:val="both"/>
              <w:rPr>
                <w:rFonts w:ascii="Times New Roman" w:hAnsi="Times New Roman"/>
                <w:color w:val="000000"/>
                <w:sz w:val="18"/>
                <w:szCs w:val="18"/>
              </w:rPr>
            </w:pPr>
          </w:p>
          <w:p w14:paraId="68D8B686" w14:textId="77777777" w:rsidR="004775CA" w:rsidRDefault="004775CA" w:rsidP="000D3951">
            <w:pPr>
              <w:autoSpaceDE w:val="0"/>
              <w:spacing w:line="240" w:lineRule="auto"/>
              <w:ind w:left="360"/>
              <w:jc w:val="both"/>
              <w:rPr>
                <w:rFonts w:ascii="Times New Roman" w:hAnsi="Times New Roman"/>
                <w:color w:val="000000"/>
                <w:sz w:val="18"/>
                <w:szCs w:val="18"/>
              </w:rPr>
            </w:pPr>
          </w:p>
          <w:p w14:paraId="5CDF1DAD" w14:textId="77777777" w:rsidR="004775CA" w:rsidRDefault="004775CA" w:rsidP="000D3951">
            <w:pPr>
              <w:autoSpaceDE w:val="0"/>
              <w:spacing w:line="240" w:lineRule="auto"/>
              <w:ind w:left="360"/>
              <w:jc w:val="both"/>
              <w:rPr>
                <w:rFonts w:ascii="Times New Roman" w:hAnsi="Times New Roman"/>
                <w:color w:val="000000"/>
                <w:sz w:val="18"/>
                <w:szCs w:val="18"/>
              </w:rPr>
            </w:pPr>
          </w:p>
          <w:p w14:paraId="76825E5F" w14:textId="77777777" w:rsidR="004775CA" w:rsidRDefault="004775CA" w:rsidP="000D3951">
            <w:pPr>
              <w:autoSpaceDE w:val="0"/>
              <w:spacing w:line="240" w:lineRule="auto"/>
              <w:ind w:left="360"/>
              <w:jc w:val="both"/>
              <w:rPr>
                <w:rFonts w:ascii="Times New Roman" w:hAnsi="Times New Roman"/>
                <w:color w:val="000000"/>
                <w:sz w:val="18"/>
                <w:szCs w:val="18"/>
              </w:rPr>
            </w:pPr>
          </w:p>
          <w:p w14:paraId="026B4B44" w14:textId="77777777" w:rsidR="004775CA" w:rsidRDefault="004775CA" w:rsidP="000D3951">
            <w:pPr>
              <w:autoSpaceDE w:val="0"/>
              <w:spacing w:line="240" w:lineRule="auto"/>
              <w:ind w:left="360"/>
              <w:jc w:val="both"/>
              <w:rPr>
                <w:rFonts w:ascii="Times New Roman" w:hAnsi="Times New Roman"/>
                <w:color w:val="000000"/>
                <w:sz w:val="18"/>
                <w:szCs w:val="18"/>
              </w:rPr>
            </w:pPr>
          </w:p>
          <w:p w14:paraId="693320C7" w14:textId="77777777" w:rsidR="004775CA" w:rsidRDefault="004775CA" w:rsidP="000D3951">
            <w:pPr>
              <w:autoSpaceDE w:val="0"/>
              <w:spacing w:line="240" w:lineRule="auto"/>
              <w:ind w:left="360"/>
              <w:jc w:val="both"/>
              <w:rPr>
                <w:rFonts w:ascii="Times New Roman" w:hAnsi="Times New Roman"/>
                <w:color w:val="000000"/>
                <w:sz w:val="18"/>
                <w:szCs w:val="18"/>
              </w:rPr>
            </w:pPr>
          </w:p>
          <w:p w14:paraId="697D7185" w14:textId="77777777" w:rsidR="004775CA" w:rsidRDefault="004775CA" w:rsidP="000D3951">
            <w:pPr>
              <w:autoSpaceDE w:val="0"/>
              <w:spacing w:line="240" w:lineRule="auto"/>
              <w:ind w:left="360"/>
              <w:jc w:val="both"/>
              <w:rPr>
                <w:rFonts w:ascii="Times New Roman" w:hAnsi="Times New Roman"/>
                <w:color w:val="000000"/>
                <w:sz w:val="18"/>
                <w:szCs w:val="18"/>
              </w:rPr>
            </w:pPr>
          </w:p>
          <w:p w14:paraId="0C78FC7F" w14:textId="77777777" w:rsidR="004775CA" w:rsidRDefault="004775CA" w:rsidP="000D3951">
            <w:pPr>
              <w:autoSpaceDE w:val="0"/>
              <w:spacing w:line="240" w:lineRule="auto"/>
              <w:ind w:left="360"/>
              <w:jc w:val="both"/>
              <w:rPr>
                <w:rFonts w:ascii="Times New Roman" w:hAnsi="Times New Roman"/>
                <w:color w:val="000000"/>
                <w:sz w:val="18"/>
                <w:szCs w:val="18"/>
              </w:rPr>
            </w:pPr>
          </w:p>
          <w:p w14:paraId="187B4D4F" w14:textId="77777777" w:rsidR="004775CA" w:rsidRDefault="004775CA" w:rsidP="000D3951">
            <w:pPr>
              <w:autoSpaceDE w:val="0"/>
              <w:spacing w:line="240" w:lineRule="auto"/>
              <w:ind w:left="360"/>
              <w:jc w:val="both"/>
              <w:rPr>
                <w:rFonts w:ascii="Times New Roman" w:hAnsi="Times New Roman"/>
                <w:color w:val="000000"/>
                <w:sz w:val="18"/>
                <w:szCs w:val="18"/>
              </w:rPr>
            </w:pPr>
          </w:p>
          <w:p w14:paraId="4D5199E1" w14:textId="77777777" w:rsidR="004775CA" w:rsidRDefault="004775CA" w:rsidP="000D3951">
            <w:pPr>
              <w:autoSpaceDE w:val="0"/>
              <w:spacing w:line="240" w:lineRule="auto"/>
              <w:ind w:left="360"/>
              <w:jc w:val="both"/>
              <w:rPr>
                <w:rFonts w:ascii="Times New Roman" w:hAnsi="Times New Roman"/>
                <w:color w:val="000000"/>
                <w:sz w:val="18"/>
                <w:szCs w:val="18"/>
              </w:rPr>
            </w:pPr>
          </w:p>
          <w:p w14:paraId="4E891FD5" w14:textId="77777777" w:rsidR="004775CA" w:rsidRDefault="004775CA" w:rsidP="000D3951">
            <w:pPr>
              <w:autoSpaceDE w:val="0"/>
              <w:spacing w:line="240" w:lineRule="auto"/>
              <w:ind w:left="360"/>
              <w:jc w:val="both"/>
              <w:rPr>
                <w:rFonts w:ascii="Times New Roman" w:hAnsi="Times New Roman"/>
                <w:color w:val="000000"/>
                <w:sz w:val="18"/>
                <w:szCs w:val="18"/>
              </w:rPr>
            </w:pPr>
          </w:p>
          <w:p w14:paraId="7D971913" w14:textId="77777777" w:rsidR="004775CA" w:rsidRDefault="004775CA" w:rsidP="000D3951">
            <w:pPr>
              <w:autoSpaceDE w:val="0"/>
              <w:spacing w:line="240" w:lineRule="auto"/>
              <w:ind w:left="360"/>
              <w:jc w:val="both"/>
              <w:rPr>
                <w:rFonts w:ascii="Times New Roman" w:hAnsi="Times New Roman"/>
                <w:color w:val="000000"/>
                <w:sz w:val="18"/>
                <w:szCs w:val="18"/>
              </w:rPr>
            </w:pPr>
          </w:p>
          <w:p w14:paraId="28A9E0EB" w14:textId="77777777" w:rsidR="004775CA" w:rsidRDefault="004775CA" w:rsidP="000D3951">
            <w:pPr>
              <w:autoSpaceDE w:val="0"/>
              <w:spacing w:line="240" w:lineRule="auto"/>
              <w:ind w:left="360"/>
              <w:jc w:val="both"/>
              <w:rPr>
                <w:rFonts w:ascii="Times New Roman" w:hAnsi="Times New Roman"/>
                <w:color w:val="000000"/>
                <w:sz w:val="18"/>
                <w:szCs w:val="18"/>
              </w:rPr>
            </w:pPr>
          </w:p>
          <w:p w14:paraId="18266A52" w14:textId="77777777" w:rsidR="004775CA" w:rsidRDefault="004775CA" w:rsidP="000D3951">
            <w:pPr>
              <w:autoSpaceDE w:val="0"/>
              <w:spacing w:line="240" w:lineRule="auto"/>
              <w:ind w:left="360"/>
              <w:jc w:val="both"/>
              <w:rPr>
                <w:rFonts w:ascii="Times New Roman" w:hAnsi="Times New Roman"/>
                <w:color w:val="000000"/>
                <w:sz w:val="18"/>
                <w:szCs w:val="18"/>
              </w:rPr>
            </w:pPr>
          </w:p>
          <w:p w14:paraId="14C98231" w14:textId="77777777" w:rsidR="004775CA" w:rsidRDefault="004775CA" w:rsidP="000D3951">
            <w:pPr>
              <w:autoSpaceDE w:val="0"/>
              <w:spacing w:line="240" w:lineRule="auto"/>
              <w:ind w:left="360"/>
              <w:jc w:val="both"/>
              <w:rPr>
                <w:rFonts w:ascii="Times New Roman" w:hAnsi="Times New Roman"/>
                <w:color w:val="000000"/>
                <w:sz w:val="18"/>
                <w:szCs w:val="18"/>
              </w:rPr>
            </w:pPr>
          </w:p>
          <w:p w14:paraId="11944056" w14:textId="77777777" w:rsidR="004775CA" w:rsidRDefault="004775CA" w:rsidP="000D3951">
            <w:pPr>
              <w:autoSpaceDE w:val="0"/>
              <w:spacing w:line="240" w:lineRule="auto"/>
              <w:ind w:left="360"/>
              <w:jc w:val="both"/>
              <w:rPr>
                <w:rFonts w:ascii="Times New Roman" w:hAnsi="Times New Roman"/>
                <w:color w:val="000000"/>
                <w:sz w:val="18"/>
                <w:szCs w:val="18"/>
              </w:rPr>
            </w:pPr>
          </w:p>
          <w:p w14:paraId="7F74CEFF" w14:textId="77777777" w:rsidR="004775CA" w:rsidRDefault="004775CA" w:rsidP="000D3951">
            <w:pPr>
              <w:autoSpaceDE w:val="0"/>
              <w:spacing w:line="240" w:lineRule="auto"/>
              <w:ind w:left="360"/>
              <w:jc w:val="both"/>
              <w:rPr>
                <w:rFonts w:ascii="Times New Roman" w:hAnsi="Times New Roman"/>
                <w:color w:val="000000"/>
                <w:sz w:val="18"/>
                <w:szCs w:val="18"/>
              </w:rPr>
            </w:pPr>
          </w:p>
          <w:p w14:paraId="3F360FD6" w14:textId="77777777" w:rsidR="004775CA" w:rsidRDefault="004775CA" w:rsidP="000D3951">
            <w:pPr>
              <w:autoSpaceDE w:val="0"/>
              <w:spacing w:line="240" w:lineRule="auto"/>
              <w:ind w:left="360"/>
              <w:jc w:val="both"/>
              <w:rPr>
                <w:rFonts w:ascii="Times New Roman" w:hAnsi="Times New Roman"/>
                <w:color w:val="000000"/>
                <w:sz w:val="18"/>
                <w:szCs w:val="18"/>
              </w:rPr>
            </w:pPr>
          </w:p>
          <w:p w14:paraId="180A60AF" w14:textId="77777777" w:rsidR="004775CA" w:rsidRDefault="004775CA" w:rsidP="000D3951">
            <w:pPr>
              <w:autoSpaceDE w:val="0"/>
              <w:spacing w:line="240" w:lineRule="auto"/>
              <w:ind w:left="360"/>
              <w:jc w:val="both"/>
              <w:rPr>
                <w:rFonts w:ascii="Times New Roman" w:hAnsi="Times New Roman"/>
                <w:color w:val="000000"/>
                <w:sz w:val="18"/>
                <w:szCs w:val="18"/>
              </w:rPr>
            </w:pPr>
          </w:p>
          <w:p w14:paraId="612BC82E" w14:textId="77777777" w:rsidR="004775CA" w:rsidRPr="000D3951" w:rsidRDefault="004775CA" w:rsidP="000D3951">
            <w:pPr>
              <w:autoSpaceDE w:val="0"/>
              <w:spacing w:line="240" w:lineRule="auto"/>
              <w:ind w:left="360"/>
              <w:jc w:val="both"/>
              <w:rPr>
                <w:rFonts w:ascii="Times New Roman" w:hAnsi="Times New Roman"/>
                <w:color w:val="000000"/>
                <w:sz w:val="18"/>
                <w:szCs w:val="18"/>
              </w:rPr>
            </w:pPr>
          </w:p>
        </w:tc>
      </w:tr>
    </w:tbl>
    <w:p w14:paraId="356D4230" w14:textId="77777777" w:rsidR="00D21D84" w:rsidRDefault="00D21D84" w:rsidP="001030D6">
      <w:pPr>
        <w:spacing w:before="0" w:after="0" w:line="240" w:lineRule="auto"/>
        <w:rPr>
          <w:rFonts w:ascii="Trebuchet MS" w:hAnsi="Trebuchet MS" w:cs="Trebuchet MS"/>
          <w:lang w:val="sk-SK"/>
        </w:rPr>
      </w:pPr>
    </w:p>
    <w:p w14:paraId="3B9107AD" w14:textId="77777777" w:rsidR="00D21D84" w:rsidRDefault="00D21D84" w:rsidP="001030D6">
      <w:pPr>
        <w:spacing w:before="0" w:after="0" w:line="240" w:lineRule="auto"/>
        <w:rPr>
          <w:rFonts w:ascii="Trebuchet MS" w:hAnsi="Trebuchet MS" w:cs="Trebuchet MS"/>
          <w:lang w:val="sk-SK"/>
        </w:rPr>
      </w:pPr>
    </w:p>
    <w:p w14:paraId="45E04254" w14:textId="77777777" w:rsidR="0052411D" w:rsidRDefault="00865C11" w:rsidP="001030D6">
      <w:pPr>
        <w:spacing w:before="0" w:after="0" w:line="240" w:lineRule="auto"/>
        <w:rPr>
          <w:rFonts w:ascii="Trebuchet MS" w:hAnsi="Trebuchet MS" w:cs="Trebuchet MS"/>
          <w:lang w:val="sk-SK"/>
        </w:rPr>
      </w:pPr>
      <w:r>
        <w:rPr>
          <w:rFonts w:ascii="Trebuchet MS" w:hAnsi="Trebuchet MS" w:cs="Trebuchet MS"/>
          <w:lang w:val="sk-SK"/>
        </w:rPr>
        <w:br w:type="page"/>
      </w:r>
    </w:p>
    <w:tbl>
      <w:tblPr>
        <w:tblW w:w="8951" w:type="dxa"/>
        <w:tblInd w:w="-5" w:type="dxa"/>
        <w:tblLayout w:type="fixed"/>
        <w:tblCellMar>
          <w:left w:w="70" w:type="dxa"/>
          <w:right w:w="70" w:type="dxa"/>
        </w:tblCellMar>
        <w:tblLook w:val="0000" w:firstRow="0" w:lastRow="0" w:firstColumn="0" w:lastColumn="0" w:noHBand="0" w:noVBand="0"/>
      </w:tblPr>
      <w:tblGrid>
        <w:gridCol w:w="7163"/>
        <w:gridCol w:w="1788"/>
      </w:tblGrid>
      <w:tr w:rsidR="0052411D" w14:paraId="6330D479" w14:textId="77777777" w:rsidTr="0052411D">
        <w:trPr>
          <w:trHeight w:val="127"/>
        </w:trPr>
        <w:tc>
          <w:tcPr>
            <w:tcW w:w="8951" w:type="dxa"/>
            <w:gridSpan w:val="2"/>
            <w:tcBorders>
              <w:top w:val="single" w:sz="4" w:space="0" w:color="000000"/>
              <w:left w:val="single" w:sz="4" w:space="0" w:color="000000"/>
              <w:bottom w:val="single" w:sz="4" w:space="0" w:color="000000"/>
              <w:right w:val="single" w:sz="4" w:space="0" w:color="000000"/>
            </w:tcBorders>
            <w:shd w:val="clear" w:color="auto" w:fill="F2F2F2"/>
          </w:tcPr>
          <w:p w14:paraId="475D591F" w14:textId="77777777" w:rsidR="0052411D" w:rsidRDefault="00865C11" w:rsidP="00D561B5">
            <w:pPr>
              <w:spacing w:before="0" w:after="0" w:line="240" w:lineRule="auto"/>
              <w:jc w:val="center"/>
              <w:rPr>
                <w:rFonts w:ascii="Trebuchet MS" w:hAnsi="Trebuchet MS" w:cs="Arial"/>
                <w:b/>
                <w:bCs/>
                <w:sz w:val="20"/>
              </w:rPr>
            </w:pPr>
            <w:r>
              <w:rPr>
                <w:rFonts w:ascii="Trebuchet MS" w:hAnsi="Trebuchet MS" w:cs="Arial"/>
                <w:b/>
                <w:bCs/>
                <w:sz w:val="20"/>
              </w:rPr>
              <w:lastRenderedPageBreak/>
              <w:t>M</w:t>
            </w:r>
            <w:r w:rsidR="0052411D">
              <w:rPr>
                <w:rFonts w:ascii="Trebuchet MS" w:hAnsi="Trebuchet MS" w:cs="Arial"/>
                <w:b/>
                <w:bCs/>
                <w:sz w:val="20"/>
              </w:rPr>
              <w:t>EMORIA ECONOMICA</w:t>
            </w:r>
          </w:p>
        </w:tc>
      </w:tr>
      <w:tr w:rsidR="0052411D" w:rsidRPr="00484347" w14:paraId="3CB3FA28"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63541A78"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r>
              <w:rPr>
                <w:rFonts w:ascii="Times New Roman" w:hAnsi="Times New Roman" w:cs="Times New Roman"/>
                <w:b/>
                <w:color w:val="000000"/>
                <w:sz w:val="18"/>
                <w:szCs w:val="18"/>
              </w:rPr>
              <w:t xml:space="preserve">Contratación de </w:t>
            </w:r>
            <w:r w:rsidRPr="0052411D">
              <w:rPr>
                <w:rFonts w:ascii="Times New Roman" w:hAnsi="Times New Roman" w:cs="Times New Roman"/>
                <w:b/>
                <w:color w:val="000000"/>
                <w:sz w:val="18"/>
                <w:szCs w:val="18"/>
              </w:rPr>
              <w:t>Personal</w:t>
            </w:r>
          </w:p>
          <w:p w14:paraId="2C8858BE" w14:textId="77777777" w:rsidR="0052411D" w:rsidRDefault="0052411D" w:rsidP="00D561B5">
            <w:pPr>
              <w:autoSpaceDE w:val="0"/>
              <w:spacing w:line="240" w:lineRule="auto"/>
              <w:jc w:val="both"/>
              <w:rPr>
                <w:rFonts w:ascii="Times New Roman" w:hAnsi="Times New Roman" w:cs="Times New Roman"/>
                <w:color w:val="000000"/>
                <w:sz w:val="18"/>
                <w:szCs w:val="18"/>
              </w:rPr>
            </w:pPr>
          </w:p>
          <w:p w14:paraId="05C14120" w14:textId="77777777" w:rsidR="0052411D" w:rsidRDefault="0052411D" w:rsidP="00D561B5">
            <w:pPr>
              <w:autoSpaceDE w:val="0"/>
              <w:spacing w:line="240" w:lineRule="auto"/>
              <w:jc w:val="both"/>
              <w:rPr>
                <w:rFonts w:ascii="Times New Roman" w:hAnsi="Times New Roman" w:cs="Times New Roman"/>
                <w:color w:val="000000"/>
                <w:sz w:val="18"/>
                <w:szCs w:val="18"/>
              </w:rPr>
            </w:pPr>
          </w:p>
          <w:p w14:paraId="61EC22C5" w14:textId="77777777" w:rsidR="0052411D" w:rsidRDefault="0052411D" w:rsidP="00D561B5">
            <w:pPr>
              <w:autoSpaceDE w:val="0"/>
              <w:spacing w:line="240" w:lineRule="auto"/>
              <w:jc w:val="both"/>
              <w:rPr>
                <w:rFonts w:ascii="Times New Roman" w:hAnsi="Times New Roman" w:cs="Times New Roman"/>
                <w:color w:val="000000"/>
                <w:sz w:val="18"/>
                <w:szCs w:val="18"/>
              </w:rPr>
            </w:pPr>
          </w:p>
          <w:p w14:paraId="3AFEB79C" w14:textId="77777777" w:rsidR="0052411D" w:rsidRPr="00484347" w:rsidRDefault="0052411D" w:rsidP="00D561B5">
            <w:pPr>
              <w:autoSpaceDE w:val="0"/>
              <w:spacing w:line="240" w:lineRule="auto"/>
              <w:jc w:val="both"/>
              <w:rPr>
                <w:rFonts w:ascii="Times New Roman" w:hAnsi="Times New Roman" w:cs="Times New Roman"/>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58D69F8E" w14:textId="77777777" w:rsidR="0052411D" w:rsidRDefault="0052411D" w:rsidP="0052411D">
            <w:pPr>
              <w:autoSpaceDE w:val="0"/>
              <w:spacing w:line="240" w:lineRule="auto"/>
              <w:jc w:val="right"/>
              <w:rPr>
                <w:rFonts w:ascii="Times New Roman" w:hAnsi="Times New Roman" w:cs="Times New Roman"/>
                <w:b/>
                <w:color w:val="000000"/>
                <w:sz w:val="18"/>
                <w:szCs w:val="18"/>
              </w:rPr>
            </w:pPr>
            <w:r>
              <w:rPr>
                <w:rFonts w:ascii="Times New Roman" w:hAnsi="Times New Roman" w:cs="Times New Roman"/>
                <w:b/>
                <w:color w:val="000000"/>
                <w:sz w:val="18"/>
                <w:szCs w:val="18"/>
              </w:rPr>
              <w:t>€</w:t>
            </w:r>
          </w:p>
        </w:tc>
      </w:tr>
      <w:tr w:rsidR="0052411D" w:rsidRPr="00484347" w14:paraId="280237C5"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5F9095C3"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Fungible</w:t>
            </w:r>
          </w:p>
          <w:p w14:paraId="48CE53BF"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2E6FB488"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0E6D9FB3"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1E9444C9"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91F93AF"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0B71710D"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1A0AB659"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52411D" w:rsidRPr="00484347" w14:paraId="27B05B44"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78224652"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Inventariable</w:t>
            </w:r>
          </w:p>
          <w:p w14:paraId="55F0BC1D"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0F6D75FC"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75540907"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3EB527F"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65C89CD7"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5C35C19D"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15519840"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764A9E85"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52411D" w:rsidRPr="00484347" w14:paraId="7393B28C"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33A9F86D"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Contratación de Servicios</w:t>
            </w:r>
          </w:p>
          <w:p w14:paraId="1AAC3455"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5B606656"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1C42D9B2"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4BA63D15"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43822A0B"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52411D" w:rsidRPr="00484347" w14:paraId="230C9D90"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04359ACD"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Viajes y Dietas</w:t>
            </w:r>
          </w:p>
          <w:p w14:paraId="17805A5B"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2170B28"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913DCEA"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4A0EDF9D"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7A56560"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5F2ED775"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EB64CF" w:rsidRPr="00484347" w14:paraId="410F2582"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36057308" w14:textId="77777777" w:rsidR="00EB64CF" w:rsidRPr="0052411D" w:rsidRDefault="00EB64CF" w:rsidP="00D561B5">
            <w:pPr>
              <w:autoSpaceDE w:val="0"/>
              <w:spacing w:line="240" w:lineRule="auto"/>
              <w:jc w:val="both"/>
              <w:rPr>
                <w:rFonts w:ascii="Times New Roman" w:hAnsi="Times New Roman" w:cs="Times New Roman"/>
                <w:b/>
                <w:color w:val="000000"/>
                <w:sz w:val="18"/>
                <w:szCs w:val="18"/>
              </w:rPr>
            </w:pPr>
            <w:r>
              <w:rPr>
                <w:rFonts w:ascii="Times New Roman" w:hAnsi="Times New Roman" w:cs="Times New Roman"/>
                <w:b/>
                <w:color w:val="000000"/>
                <w:sz w:val="18"/>
                <w:szCs w:val="18"/>
              </w:rPr>
              <w:t>TOTAL</w:t>
            </w:r>
          </w:p>
        </w:tc>
        <w:tc>
          <w:tcPr>
            <w:tcW w:w="1788" w:type="dxa"/>
            <w:tcBorders>
              <w:top w:val="single" w:sz="4" w:space="0" w:color="000000"/>
              <w:left w:val="single" w:sz="4" w:space="0" w:color="000000"/>
              <w:bottom w:val="single" w:sz="4" w:space="0" w:color="000000"/>
              <w:right w:val="single" w:sz="4" w:space="0" w:color="000000"/>
            </w:tcBorders>
          </w:tcPr>
          <w:p w14:paraId="0A1ACBF5" w14:textId="77777777" w:rsidR="00EB64CF" w:rsidRPr="0052411D" w:rsidRDefault="00EB64CF" w:rsidP="00D561B5">
            <w:pPr>
              <w:autoSpaceDE w:val="0"/>
              <w:spacing w:line="240" w:lineRule="auto"/>
              <w:jc w:val="both"/>
              <w:rPr>
                <w:rFonts w:ascii="Times New Roman" w:hAnsi="Times New Roman" w:cs="Times New Roman"/>
                <w:b/>
                <w:color w:val="000000"/>
                <w:sz w:val="18"/>
                <w:szCs w:val="18"/>
              </w:rPr>
            </w:pPr>
          </w:p>
        </w:tc>
      </w:tr>
    </w:tbl>
    <w:p w14:paraId="7D1ECC35" w14:textId="77777777" w:rsidR="00AB7956" w:rsidRPr="0052411D" w:rsidRDefault="00AB7956" w:rsidP="001030D6">
      <w:pPr>
        <w:spacing w:before="0" w:after="0" w:line="240" w:lineRule="auto"/>
        <w:rPr>
          <w:rFonts w:ascii="Trebuchet MS" w:hAnsi="Trebuchet MS" w:cs="Trebuchet MS"/>
        </w:rPr>
        <w:sectPr w:rsidR="00AB7956" w:rsidRPr="0052411D" w:rsidSect="004775CA">
          <w:pgSz w:w="11900" w:h="16840"/>
          <w:pgMar w:top="1667" w:right="1701" w:bottom="1418" w:left="1701" w:header="426" w:footer="708" w:gutter="0"/>
          <w:cols w:space="708"/>
          <w:docGrid w:linePitch="360"/>
        </w:sectPr>
      </w:pPr>
    </w:p>
    <w:p w14:paraId="218D013F" w14:textId="77777777" w:rsidR="00AB7956" w:rsidRDefault="00AB7956" w:rsidP="00AB7956">
      <w:pPr>
        <w:spacing w:before="0" w:after="0" w:line="240" w:lineRule="auto"/>
        <w:rPr>
          <w:rFonts w:ascii="Trebuchet MS" w:hAnsi="Trebuchet MS" w:cs="Trebuchet MS"/>
          <w:lang w:val="sk-SK"/>
        </w:rPr>
      </w:pPr>
    </w:p>
    <w:p w14:paraId="39758842" w14:textId="77777777" w:rsidR="00AB7956" w:rsidRDefault="00AB7956" w:rsidP="001030D6">
      <w:pPr>
        <w:spacing w:before="0" w:after="0" w:line="240" w:lineRule="auto"/>
        <w:rPr>
          <w:rFonts w:ascii="Trebuchet MS" w:hAnsi="Trebuchet MS" w:cs="Trebuchet MS"/>
          <w:lang w:val="sk-SK"/>
        </w:rPr>
      </w:pPr>
    </w:p>
    <w:p w14:paraId="6CF9128E" w14:textId="77777777" w:rsidR="00674799" w:rsidRDefault="00674799" w:rsidP="001030D6">
      <w:pPr>
        <w:spacing w:before="0" w:after="0" w:line="240" w:lineRule="auto"/>
        <w:rPr>
          <w:rFonts w:ascii="Trebuchet MS" w:hAnsi="Trebuchet MS" w:cs="Trebuchet MS"/>
          <w:lang w:val="sk-SK"/>
        </w:rPr>
      </w:pPr>
    </w:p>
    <w:p w14:paraId="2A49D5D6" w14:textId="77777777" w:rsidR="00674799" w:rsidRDefault="00674799" w:rsidP="001030D6">
      <w:pPr>
        <w:spacing w:before="0" w:after="0" w:line="240" w:lineRule="auto"/>
        <w:rPr>
          <w:rFonts w:ascii="Trebuchet MS" w:hAnsi="Trebuchet MS" w:cs="Trebuchet MS"/>
          <w:lang w:val="sk-SK"/>
        </w:rPr>
      </w:pPr>
    </w:p>
    <w:p w14:paraId="6D9D3D25" w14:textId="77777777" w:rsidR="00674799" w:rsidRPr="0012271E" w:rsidRDefault="00674799" w:rsidP="00674799">
      <w:pPr>
        <w:spacing w:before="0" w:after="0" w:line="240" w:lineRule="auto"/>
        <w:jc w:val="center"/>
        <w:rPr>
          <w:rFonts w:ascii="Trebuchet MS" w:hAnsi="Trebuchet MS" w:cs="Trebuchet MS"/>
          <w:b/>
          <w:lang w:val="sk-SK"/>
        </w:rPr>
      </w:pPr>
      <w:r w:rsidRPr="0012271E">
        <w:rPr>
          <w:rFonts w:ascii="Trebuchet MS" w:hAnsi="Trebuchet MS" w:cs="Trebuchet MS"/>
          <w:b/>
          <w:lang w:val="sk-SK"/>
        </w:rPr>
        <w:t xml:space="preserve">PARA FINALIZAR EL </w:t>
      </w:r>
      <w:r>
        <w:rPr>
          <w:rFonts w:ascii="Trebuchet MS" w:hAnsi="Trebuchet MS" w:cs="Trebuchet MS"/>
          <w:b/>
          <w:lang w:val="sk-SK"/>
        </w:rPr>
        <w:t xml:space="preserve">DOCUMENTO </w:t>
      </w:r>
      <w:r w:rsidRPr="0012271E">
        <w:rPr>
          <w:rFonts w:ascii="Trebuchet MS" w:hAnsi="Trebuchet MS" w:cs="Trebuchet MS"/>
          <w:b/>
          <w:lang w:val="sk-SK"/>
        </w:rPr>
        <w:t>GENER</w:t>
      </w:r>
      <w:r>
        <w:rPr>
          <w:rFonts w:ascii="Trebuchet MS" w:hAnsi="Trebuchet MS" w:cs="Trebuchet MS"/>
          <w:b/>
          <w:lang w:val="sk-SK"/>
        </w:rPr>
        <w:t>E UN ARCHIVO PDF NO MODIFICABLE</w:t>
      </w:r>
    </w:p>
    <w:p w14:paraId="443F9C71" w14:textId="77777777" w:rsidR="00674799" w:rsidRDefault="00674799" w:rsidP="00674799">
      <w:pPr>
        <w:spacing w:before="0" w:after="0" w:line="240" w:lineRule="auto"/>
        <w:rPr>
          <w:rFonts w:ascii="Trebuchet MS" w:hAnsi="Trebuchet MS" w:cs="Trebuchet MS"/>
          <w:lang w:val="sk-SK"/>
        </w:rPr>
      </w:pPr>
    </w:p>
    <w:p w14:paraId="57617962" w14:textId="77777777" w:rsidR="00674799" w:rsidRDefault="00674799" w:rsidP="00674799">
      <w:pPr>
        <w:spacing w:before="0" w:after="0" w:line="240" w:lineRule="auto"/>
        <w:jc w:val="center"/>
        <w:rPr>
          <w:rFonts w:ascii="Trebuchet MS" w:hAnsi="Trebuchet MS" w:cs="Trebuchet MS"/>
          <w:lang w:val="sk-SK"/>
        </w:rPr>
      </w:pPr>
      <w:r w:rsidRPr="0012271E">
        <w:rPr>
          <w:rFonts w:ascii="Trebuchet MS" w:hAnsi="Trebuchet MS" w:cs="Trebuchet MS"/>
          <w:lang w:val="sk-SK"/>
        </w:rPr>
        <w:t>¡Recuerde! de no hacerlo así, se corre el riesgo de que no quede adjuntado correctamente.</w:t>
      </w:r>
    </w:p>
    <w:p w14:paraId="517A98BD" w14:textId="77777777" w:rsidR="00674799" w:rsidRPr="0012271E" w:rsidRDefault="00674799" w:rsidP="00674799">
      <w:pPr>
        <w:spacing w:before="0" w:after="0" w:line="240" w:lineRule="auto"/>
        <w:jc w:val="center"/>
        <w:rPr>
          <w:rFonts w:ascii="Trebuchet MS" w:hAnsi="Trebuchet MS" w:cs="Trebuchet MS"/>
          <w:lang w:val="sk-SK"/>
        </w:rPr>
      </w:pPr>
    </w:p>
    <w:p w14:paraId="67427954" w14:textId="77777777" w:rsidR="00674799" w:rsidRDefault="00674799" w:rsidP="00674799">
      <w:pPr>
        <w:spacing w:before="0" w:after="0" w:line="240" w:lineRule="auto"/>
        <w:jc w:val="center"/>
        <w:rPr>
          <w:rFonts w:ascii="Trebuchet MS" w:hAnsi="Trebuchet MS" w:cs="Trebuchet MS"/>
          <w:lang w:val="sk-SK"/>
        </w:rPr>
      </w:pPr>
      <w:r w:rsidRPr="00E40FE4">
        <w:rPr>
          <w:rFonts w:ascii="Trebuchet MS" w:hAnsi="Trebuchet MS" w:cs="Trebuchet MS"/>
          <w:b/>
          <w:lang w:val="sk-SK"/>
        </w:rPr>
        <w:t>PASO 1</w:t>
      </w:r>
      <w:r>
        <w:rPr>
          <w:rFonts w:ascii="Trebuchet MS" w:hAnsi="Trebuchet MS" w:cs="Trebuchet MS"/>
          <w:lang w:val="sk-SK"/>
        </w:rPr>
        <w:t>.ARCHIVAR LA MEMORIA EN FORMATO PDF.</w:t>
      </w:r>
    </w:p>
    <w:p w14:paraId="7C357037" w14:textId="77777777" w:rsidR="00674799" w:rsidRDefault="008D46B3" w:rsidP="008D46B3">
      <w:pPr>
        <w:spacing w:before="0" w:after="0" w:line="240" w:lineRule="auto"/>
        <w:jc w:val="center"/>
        <w:rPr>
          <w:rFonts w:ascii="Trebuchet MS" w:hAnsi="Trebuchet MS" w:cs="Trebuchet MS"/>
          <w:lang w:val="sk-SK"/>
        </w:rPr>
      </w:pPr>
      <w:r>
        <w:rPr>
          <w:rFonts w:ascii="Trebuchet MS" w:hAnsi="Trebuchet MS" w:cs="Trebuchet MS"/>
          <w:noProof/>
          <w:lang w:val="en-US" w:eastAsia="en-US"/>
        </w:rPr>
        <w:drawing>
          <wp:inline distT="0" distB="0" distL="0" distR="0" wp14:anchorId="52F14EBD" wp14:editId="0E669BFA">
            <wp:extent cx="5125085" cy="400875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25085" cy="4008755"/>
                    </a:xfrm>
                    <a:prstGeom prst="rect">
                      <a:avLst/>
                    </a:prstGeom>
                    <a:noFill/>
                    <a:ln>
                      <a:noFill/>
                    </a:ln>
                  </pic:spPr>
                </pic:pic>
              </a:graphicData>
            </a:graphic>
          </wp:inline>
        </w:drawing>
      </w:r>
    </w:p>
    <w:p w14:paraId="291EF2FB" w14:textId="77777777" w:rsidR="00674799" w:rsidRPr="0012271E" w:rsidRDefault="00674799" w:rsidP="00674799">
      <w:pPr>
        <w:spacing w:before="0" w:after="0" w:line="240" w:lineRule="auto"/>
        <w:jc w:val="center"/>
        <w:rPr>
          <w:rFonts w:ascii="Trebuchet MS" w:hAnsi="Trebuchet MS" w:cs="Trebuchet MS"/>
          <w:lang w:val="sk-SK"/>
        </w:rPr>
      </w:pPr>
    </w:p>
    <w:p w14:paraId="235C4A8C" w14:textId="77777777" w:rsidR="00674799" w:rsidRDefault="00674799" w:rsidP="00674799">
      <w:pPr>
        <w:spacing w:before="0" w:after="0" w:line="240" w:lineRule="auto"/>
        <w:jc w:val="center"/>
        <w:rPr>
          <w:rFonts w:ascii="Trebuchet MS" w:hAnsi="Trebuchet MS" w:cs="Trebuchet MS"/>
          <w:lang w:val="sk-SK"/>
        </w:rPr>
      </w:pPr>
      <w:r w:rsidRPr="00E40FE4">
        <w:rPr>
          <w:rFonts w:ascii="Trebuchet MS" w:hAnsi="Trebuchet MS" w:cs="Trebuchet MS"/>
          <w:b/>
          <w:lang w:val="sk-SK"/>
        </w:rPr>
        <w:t>PASO 2</w:t>
      </w:r>
      <w:r>
        <w:rPr>
          <w:rFonts w:ascii="Trebuchet MS" w:hAnsi="Trebuchet MS" w:cs="Trebuchet MS"/>
          <w:lang w:val="sk-SK"/>
        </w:rPr>
        <w:t>.</w:t>
      </w:r>
      <w:r w:rsidRPr="0012271E">
        <w:rPr>
          <w:rFonts w:ascii="Trebuchet MS" w:hAnsi="Trebuchet MS" w:cs="Trebuchet MS"/>
          <w:lang w:val="sk-SK"/>
        </w:rPr>
        <w:t xml:space="preserve"> ADJUNTE </w:t>
      </w:r>
      <w:r>
        <w:rPr>
          <w:rFonts w:ascii="Trebuchet MS" w:hAnsi="Trebuchet MS" w:cs="Trebuchet MS"/>
          <w:lang w:val="sk-SK"/>
        </w:rPr>
        <w:t>EL ARCHIVO EN LA PLATAFORMA IDIVAL.</w:t>
      </w:r>
    </w:p>
    <w:p w14:paraId="26A49BA7" w14:textId="77777777" w:rsidR="004775CA" w:rsidRDefault="004775CA" w:rsidP="00674799">
      <w:pPr>
        <w:spacing w:before="0" w:after="0" w:line="240" w:lineRule="auto"/>
        <w:jc w:val="center"/>
        <w:rPr>
          <w:rFonts w:ascii="Trebuchet MS" w:hAnsi="Trebuchet MS" w:cs="Trebuchet MS"/>
          <w:lang w:val="sk-SK"/>
        </w:rPr>
      </w:pPr>
    </w:p>
    <w:p w14:paraId="13F41164" w14:textId="77777777" w:rsidR="004775CA" w:rsidRDefault="004775CA" w:rsidP="00674799">
      <w:pPr>
        <w:spacing w:before="0" w:after="0" w:line="240" w:lineRule="auto"/>
        <w:jc w:val="center"/>
        <w:rPr>
          <w:rFonts w:ascii="Trebuchet MS" w:hAnsi="Trebuchet MS" w:cs="Trebuchet MS"/>
          <w:lang w:val="sk-SK"/>
        </w:rPr>
      </w:pPr>
    </w:p>
    <w:p w14:paraId="154BD3E4" w14:textId="77777777" w:rsidR="004775CA" w:rsidRDefault="004775CA" w:rsidP="00674799">
      <w:pPr>
        <w:spacing w:before="0" w:after="0" w:line="240" w:lineRule="auto"/>
        <w:jc w:val="center"/>
        <w:rPr>
          <w:rFonts w:ascii="Trebuchet MS" w:hAnsi="Trebuchet MS" w:cs="Trebuchet MS"/>
          <w:lang w:val="sk-SK"/>
        </w:rPr>
      </w:pPr>
    </w:p>
    <w:p w14:paraId="190C8BE6" w14:textId="77777777" w:rsidR="004775CA" w:rsidRDefault="004775CA" w:rsidP="00674799">
      <w:pPr>
        <w:spacing w:before="0" w:after="0" w:line="240" w:lineRule="auto"/>
        <w:jc w:val="center"/>
        <w:rPr>
          <w:rFonts w:ascii="Trebuchet MS" w:hAnsi="Trebuchet MS" w:cs="Trebuchet MS"/>
          <w:lang w:val="sk-SK"/>
        </w:rPr>
      </w:pPr>
    </w:p>
    <w:p w14:paraId="115FC7A1" w14:textId="77777777" w:rsidR="004775CA" w:rsidRDefault="004775CA" w:rsidP="00674799">
      <w:pPr>
        <w:spacing w:before="0" w:after="0" w:line="240" w:lineRule="auto"/>
        <w:jc w:val="center"/>
        <w:rPr>
          <w:rFonts w:ascii="Trebuchet MS" w:hAnsi="Trebuchet MS" w:cs="Trebuchet MS"/>
          <w:lang w:val="sk-SK"/>
        </w:rPr>
      </w:pPr>
    </w:p>
    <w:p w14:paraId="227A337F" w14:textId="77777777" w:rsidR="004775CA" w:rsidRDefault="004775CA" w:rsidP="00674799">
      <w:pPr>
        <w:spacing w:before="0" w:after="0" w:line="240" w:lineRule="auto"/>
        <w:jc w:val="center"/>
        <w:rPr>
          <w:rFonts w:ascii="Trebuchet MS" w:hAnsi="Trebuchet MS" w:cs="Trebuchet MS"/>
          <w:lang w:val="sk-SK"/>
        </w:rPr>
      </w:pPr>
    </w:p>
    <w:p w14:paraId="451657F8" w14:textId="77777777" w:rsidR="004775CA" w:rsidRDefault="004775CA" w:rsidP="00674799">
      <w:pPr>
        <w:spacing w:before="0" w:after="0" w:line="240" w:lineRule="auto"/>
        <w:jc w:val="center"/>
        <w:rPr>
          <w:rFonts w:ascii="Trebuchet MS" w:hAnsi="Trebuchet MS" w:cs="Trebuchet MS"/>
          <w:lang w:val="sk-SK"/>
        </w:rPr>
      </w:pPr>
    </w:p>
    <w:p w14:paraId="05398DDA" w14:textId="77777777" w:rsidR="004775CA" w:rsidRDefault="004775CA" w:rsidP="00674799">
      <w:pPr>
        <w:spacing w:before="0" w:after="0" w:line="240" w:lineRule="auto"/>
        <w:jc w:val="center"/>
        <w:rPr>
          <w:rFonts w:ascii="Trebuchet MS" w:hAnsi="Trebuchet MS" w:cs="Trebuchet MS"/>
          <w:lang w:val="sk-SK"/>
        </w:rPr>
      </w:pPr>
    </w:p>
    <w:p w14:paraId="0C03A5FC" w14:textId="77777777" w:rsidR="004775CA" w:rsidRDefault="004775CA" w:rsidP="00674799">
      <w:pPr>
        <w:spacing w:before="0" w:after="0" w:line="240" w:lineRule="auto"/>
        <w:jc w:val="center"/>
        <w:rPr>
          <w:rFonts w:ascii="Trebuchet MS" w:hAnsi="Trebuchet MS" w:cs="Trebuchet MS"/>
          <w:lang w:val="sk-SK"/>
        </w:rPr>
      </w:pPr>
    </w:p>
    <w:p w14:paraId="03037A76" w14:textId="77777777" w:rsidR="004775CA" w:rsidRDefault="004775CA" w:rsidP="00674799">
      <w:pPr>
        <w:spacing w:before="0" w:after="0" w:line="240" w:lineRule="auto"/>
        <w:jc w:val="center"/>
        <w:rPr>
          <w:rFonts w:ascii="Trebuchet MS" w:hAnsi="Trebuchet MS" w:cs="Trebuchet MS"/>
          <w:lang w:val="sk-SK"/>
        </w:rPr>
      </w:pPr>
    </w:p>
    <w:p w14:paraId="377DA00A" w14:textId="77777777" w:rsidR="004775CA" w:rsidRDefault="004775CA" w:rsidP="00674799">
      <w:pPr>
        <w:spacing w:before="0" w:after="0" w:line="240" w:lineRule="auto"/>
        <w:jc w:val="center"/>
        <w:rPr>
          <w:rFonts w:ascii="Trebuchet MS" w:hAnsi="Trebuchet MS" w:cs="Trebuchet MS"/>
          <w:lang w:val="sk-SK"/>
        </w:rPr>
      </w:pPr>
    </w:p>
    <w:p w14:paraId="697168B0" w14:textId="77777777" w:rsidR="004775CA" w:rsidRDefault="004775CA" w:rsidP="00674799">
      <w:pPr>
        <w:spacing w:before="0" w:after="0" w:line="240" w:lineRule="auto"/>
        <w:jc w:val="center"/>
        <w:rPr>
          <w:rFonts w:ascii="Trebuchet MS" w:hAnsi="Trebuchet MS" w:cs="Trebuchet MS"/>
          <w:lang w:val="sk-SK"/>
        </w:rPr>
      </w:pPr>
    </w:p>
    <w:p w14:paraId="3ECA1C9A" w14:textId="77777777" w:rsidR="004775CA" w:rsidRDefault="004775CA" w:rsidP="00674799">
      <w:pPr>
        <w:spacing w:before="0" w:after="0" w:line="240" w:lineRule="auto"/>
        <w:jc w:val="center"/>
        <w:rPr>
          <w:rFonts w:ascii="Trebuchet MS" w:hAnsi="Trebuchet MS" w:cs="Trebuchet MS"/>
          <w:lang w:val="sk-SK"/>
        </w:rPr>
      </w:pPr>
    </w:p>
    <w:p w14:paraId="6AB812AA" w14:textId="77777777" w:rsidR="004775CA" w:rsidRDefault="004775CA" w:rsidP="00674799">
      <w:pPr>
        <w:spacing w:before="0" w:after="0" w:line="240" w:lineRule="auto"/>
        <w:jc w:val="center"/>
        <w:rPr>
          <w:rFonts w:ascii="Trebuchet MS" w:hAnsi="Trebuchet MS" w:cs="Trebuchet MS"/>
          <w:lang w:val="sk-SK"/>
        </w:rPr>
      </w:pPr>
    </w:p>
    <w:p w14:paraId="32B0F1FA" w14:textId="77777777" w:rsidR="004775CA" w:rsidRDefault="004775CA" w:rsidP="00674799">
      <w:pPr>
        <w:spacing w:before="0" w:after="0" w:line="240" w:lineRule="auto"/>
        <w:jc w:val="center"/>
        <w:rPr>
          <w:rFonts w:ascii="Trebuchet MS" w:hAnsi="Trebuchet MS" w:cs="Trebuchet MS"/>
          <w:lang w:val="sk-SK"/>
        </w:rPr>
      </w:pPr>
    </w:p>
    <w:p w14:paraId="493FE514" w14:textId="77777777" w:rsidR="004775CA" w:rsidRDefault="004775CA" w:rsidP="00674799">
      <w:pPr>
        <w:spacing w:before="0" w:after="0" w:line="240" w:lineRule="auto"/>
        <w:jc w:val="center"/>
        <w:rPr>
          <w:rFonts w:ascii="Trebuchet MS" w:hAnsi="Trebuchet MS" w:cs="Trebuchet MS"/>
          <w:lang w:val="sk-SK"/>
        </w:rPr>
      </w:pPr>
    </w:p>
    <w:p w14:paraId="33440144" w14:textId="77777777" w:rsidR="004775CA" w:rsidRPr="001030D6" w:rsidRDefault="004775CA" w:rsidP="001052F4">
      <w:pPr>
        <w:spacing w:before="0" w:after="0" w:line="240" w:lineRule="auto"/>
        <w:rPr>
          <w:rFonts w:ascii="Trebuchet MS" w:hAnsi="Trebuchet MS" w:cs="Trebuchet MS"/>
          <w:lang w:val="sk-SK"/>
        </w:rPr>
      </w:pPr>
    </w:p>
    <w:sectPr w:rsidR="004775CA" w:rsidRPr="001030D6" w:rsidSect="004775CA">
      <w:pgSz w:w="11900" w:h="16840"/>
      <w:pgMar w:top="1667" w:right="1701" w:bottom="1418" w:left="1701"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E9A1B2" w14:textId="77777777" w:rsidR="00C11210" w:rsidRDefault="00C11210" w:rsidP="00894107">
      <w:pPr>
        <w:spacing w:before="0" w:after="0" w:line="240" w:lineRule="auto"/>
      </w:pPr>
      <w:r>
        <w:separator/>
      </w:r>
    </w:p>
  </w:endnote>
  <w:endnote w:type="continuationSeparator" w:id="0">
    <w:p w14:paraId="1B75CB81" w14:textId="77777777" w:rsidR="00C11210" w:rsidRDefault="00C11210"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xia Regular">
    <w:altName w:val="Times New Roman"/>
    <w:charset w:val="00"/>
    <w:family w:val="auto"/>
    <w:pitch w:val="variable"/>
    <w:sig w:usb0="00000001" w:usb1="5001004B" w:usb2="00000000" w:usb3="00000000" w:csb0="00000093" w:csb1="00000000"/>
  </w:font>
  <w:font w:name="Calibri">
    <w:panose1 w:val="020F0502020204030204"/>
    <w:charset w:val="00"/>
    <w:family w:val="swiss"/>
    <w:pitch w:val="variable"/>
    <w:sig w:usb0="E0002AFF" w:usb1="C000247B" w:usb2="00000009" w:usb3="00000000" w:csb0="000001FF" w:csb1="00000000"/>
  </w:font>
  <w:font w:name="Lucida Grande">
    <w:altName w:val="﷽﷽﷽﷽﷽﷽﷽﷽"/>
    <w:charset w:val="00"/>
    <w:family w:val="auto"/>
    <w:pitch w:val="variable"/>
    <w:sig w:usb0="E1000AEF" w:usb1="5000A1FF" w:usb2="00000000" w:usb3="00000000" w:csb0="000001BF" w:csb1="00000000"/>
  </w:font>
  <w:font w:name="Times-Roman">
    <w:altName w:val="Times"/>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xia">
    <w:altName w:val="Calibri"/>
    <w:panose1 w:val="00000000000000000000"/>
    <w:charset w:val="00"/>
    <w:family w:val="swiss"/>
    <w:notTrueType/>
    <w:pitch w:val="variable"/>
    <w:sig w:usb0="8000006F" w:usb1="5001004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151F2A" w14:textId="77777777" w:rsidR="002261D5" w:rsidRDefault="002261D5">
    <w:pPr>
      <w:pStyle w:val="Piedepgina"/>
    </w:pPr>
    <w:r>
      <w:rPr>
        <w:noProof/>
        <w:lang w:val="en-US" w:eastAsia="en-US"/>
      </w:rPr>
      <w:drawing>
        <wp:anchor distT="0" distB="0" distL="114300" distR="114300" simplePos="0" relativeHeight="251659264" behindDoc="1" locked="0" layoutInCell="1" allowOverlap="1" wp14:anchorId="5CA06119" wp14:editId="0FB9E549">
          <wp:simplePos x="0" y="0"/>
          <wp:positionH relativeFrom="column">
            <wp:posOffset>-685800</wp:posOffset>
          </wp:positionH>
          <wp:positionV relativeFrom="paragraph">
            <wp:posOffset>-64770</wp:posOffset>
          </wp:positionV>
          <wp:extent cx="6743700" cy="259772"/>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7A8E34" w14:textId="77777777" w:rsidR="00C11210" w:rsidRDefault="00C11210" w:rsidP="00894107">
      <w:pPr>
        <w:spacing w:before="0" w:after="0" w:line="240" w:lineRule="auto"/>
      </w:pPr>
      <w:r>
        <w:separator/>
      </w:r>
    </w:p>
  </w:footnote>
  <w:footnote w:type="continuationSeparator" w:id="0">
    <w:p w14:paraId="24FC4D0B" w14:textId="77777777" w:rsidR="00C11210" w:rsidRDefault="00C11210" w:rsidP="0089410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AC3F39" w14:textId="77777777" w:rsidR="002261D5" w:rsidRDefault="002261D5">
    <w:pPr>
      <w:pStyle w:val="Encabezado"/>
    </w:pPr>
    <w:r>
      <w:rPr>
        <w:noProof/>
        <w:lang w:val="en-US" w:eastAsia="en-US"/>
      </w:rPr>
      <w:drawing>
        <wp:anchor distT="0" distB="0" distL="114300" distR="114300" simplePos="0" relativeHeight="251657214" behindDoc="1" locked="0" layoutInCell="1" allowOverlap="1" wp14:anchorId="46C4C936" wp14:editId="0667F14A">
          <wp:simplePos x="0" y="0"/>
          <wp:positionH relativeFrom="column">
            <wp:posOffset>-571500</wp:posOffset>
          </wp:positionH>
          <wp:positionV relativeFrom="paragraph">
            <wp:posOffset>-45085</wp:posOffset>
          </wp:positionV>
          <wp:extent cx="2098211" cy="571500"/>
          <wp:effectExtent l="0" t="0" r="1016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anchor>
      </w:drawing>
    </w:r>
  </w:p>
  <w:p w14:paraId="2C02362A" w14:textId="77777777" w:rsidR="002261D5" w:rsidRDefault="002261D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4"/>
    <w:lvl w:ilvl="0">
      <w:start w:val="1"/>
      <w:numFmt w:val="lowerRoman"/>
      <w:lvlText w:val="(%1)"/>
      <w:lvlJc w:val="left"/>
      <w:pPr>
        <w:tabs>
          <w:tab w:val="num" w:pos="0"/>
        </w:tabs>
        <w:ind w:left="760" w:hanging="720"/>
      </w:pPr>
      <w:rPr>
        <w:rFonts w:ascii="Trebuchet MS" w:hAnsi="Trebuchet MS" w:cs="Arial"/>
        <w:b/>
        <w:sz w:val="20"/>
        <w:lang w:val="es-ES"/>
      </w:rPr>
    </w:lvl>
  </w:abstractNum>
  <w:abstractNum w:abstractNumId="3" w15:restartNumberingAfterBreak="0">
    <w:nsid w:val="00000004"/>
    <w:multiLevelType w:val="multilevel"/>
    <w:tmpl w:val="00000004"/>
    <w:name w:val="WW8Num5"/>
    <w:lvl w:ilvl="0">
      <w:start w:val="1"/>
      <w:numFmt w:val="decimal"/>
      <w:lvlText w:val="%1."/>
      <w:lvlJc w:val="left"/>
      <w:pPr>
        <w:tabs>
          <w:tab w:val="num" w:pos="720"/>
        </w:tabs>
        <w:ind w:left="720" w:hanging="360"/>
      </w:pPr>
      <w:rPr>
        <w:rFonts w:ascii="Trebuchet MS" w:hAnsi="Trebuchet MS" w:cs="Arial"/>
        <w:b/>
        <w:sz w:val="20"/>
        <w:lang w:val="es-ES"/>
      </w:rPr>
    </w:lvl>
    <w:lvl w:ilvl="1">
      <w:start w:val="1"/>
      <w:numFmt w:val="lowerLetter"/>
      <w:lvlText w:val="%2."/>
      <w:lvlJc w:val="left"/>
      <w:pPr>
        <w:tabs>
          <w:tab w:val="num" w:pos="0"/>
        </w:tabs>
        <w:ind w:left="1440" w:hanging="360"/>
      </w:pPr>
    </w:lvl>
    <w:lvl w:ilvl="2">
      <w:start w:val="8"/>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A"/>
    <w:multiLevelType w:val="singleLevel"/>
    <w:tmpl w:val="E7C28CE2"/>
    <w:name w:val="WW8Num13"/>
    <w:lvl w:ilvl="0">
      <w:start w:val="1"/>
      <w:numFmt w:val="decimal"/>
      <w:lvlText w:val="%1."/>
      <w:lvlJc w:val="left"/>
      <w:pPr>
        <w:tabs>
          <w:tab w:val="num" w:pos="-1211"/>
        </w:tabs>
        <w:ind w:left="502" w:hanging="360"/>
      </w:pPr>
      <w:rPr>
        <w:rFonts w:ascii="Trebuchet MS" w:hAnsi="Trebuchet MS" w:hint="default"/>
        <w:b w:val="0"/>
        <w:sz w:val="18"/>
        <w:szCs w:val="18"/>
      </w:rPr>
    </w:lvl>
  </w:abstractNum>
  <w:abstractNum w:abstractNumId="5" w15:restartNumberingAfterBreak="0">
    <w:nsid w:val="045C625B"/>
    <w:multiLevelType w:val="hybridMultilevel"/>
    <w:tmpl w:val="9EE6647E"/>
    <w:lvl w:ilvl="0" w:tplc="27A8D932">
      <w:start w:val="2"/>
      <w:numFmt w:val="lowerLetter"/>
      <w:lvlText w:val="%1."/>
      <w:lvlJc w:val="left"/>
      <w:pPr>
        <w:ind w:left="1440" w:hanging="360"/>
      </w:pPr>
    </w:lvl>
    <w:lvl w:ilvl="1" w:tplc="041B0001">
      <w:start w:val="1"/>
      <w:numFmt w:val="bullet"/>
      <w:lvlText w:val=""/>
      <w:lvlJc w:val="left"/>
      <w:pPr>
        <w:ind w:left="1440" w:hanging="360"/>
      </w:pPr>
      <w:rPr>
        <w:rFonts w:ascii="Symbol" w:hAnsi="Symbol" w:hint="default"/>
      </w:r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6" w15:restartNumberingAfterBreak="0">
    <w:nsid w:val="05757E25"/>
    <w:multiLevelType w:val="hybridMultilevel"/>
    <w:tmpl w:val="53348B54"/>
    <w:lvl w:ilvl="0" w:tplc="58368A6E">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7" w15:restartNumberingAfterBreak="0">
    <w:nsid w:val="124C2A28"/>
    <w:multiLevelType w:val="hybridMultilevel"/>
    <w:tmpl w:val="B562E29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3C771F6"/>
    <w:multiLevelType w:val="hybridMultilevel"/>
    <w:tmpl w:val="98487FF0"/>
    <w:name w:val="WW8Num13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1C146939"/>
    <w:multiLevelType w:val="hybridMultilevel"/>
    <w:tmpl w:val="408CA70A"/>
    <w:lvl w:ilvl="0" w:tplc="6DCEE18C">
      <w:start w:val="201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295451C"/>
    <w:multiLevelType w:val="hybridMultilevel"/>
    <w:tmpl w:val="00D41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F22CE8"/>
    <w:multiLevelType w:val="hybridMultilevel"/>
    <w:tmpl w:val="0C08D54C"/>
    <w:lvl w:ilvl="0" w:tplc="6A9EC508">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12" w15:restartNumberingAfterBreak="0">
    <w:nsid w:val="5B807BA9"/>
    <w:multiLevelType w:val="hybridMultilevel"/>
    <w:tmpl w:val="CB343C50"/>
    <w:name w:val="WW8Num13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64D87814"/>
    <w:multiLevelType w:val="hybridMultilevel"/>
    <w:tmpl w:val="C39CF494"/>
    <w:lvl w:ilvl="0" w:tplc="041B0001">
      <w:start w:val="1"/>
      <w:numFmt w:val="bullet"/>
      <w:lvlText w:val=""/>
      <w:lvlJc w:val="left"/>
      <w:pPr>
        <w:ind w:left="720" w:hanging="360"/>
      </w:pPr>
      <w:rPr>
        <w:rFonts w:ascii="Symbol" w:hAnsi="Symbol" w:hint="default"/>
      </w:rPr>
    </w:lvl>
    <w:lvl w:ilvl="1" w:tplc="041B0003">
      <w:start w:val="1"/>
      <w:numFmt w:val="decimal"/>
      <w:lvlText w:val="%2."/>
      <w:lvlJc w:val="left"/>
      <w:pPr>
        <w:tabs>
          <w:tab w:val="num" w:pos="1440"/>
        </w:tabs>
        <w:ind w:left="1440" w:hanging="360"/>
      </w:pPr>
    </w:lvl>
    <w:lvl w:ilvl="2" w:tplc="041B0005">
      <w:start w:val="1"/>
      <w:numFmt w:val="bullet"/>
      <w:lvlText w:val=""/>
      <w:lvlJc w:val="left"/>
      <w:pPr>
        <w:ind w:left="2160" w:hanging="360"/>
      </w:pPr>
      <w:rPr>
        <w:rFonts w:ascii="Wingdings" w:hAnsi="Wingdings" w:hint="default"/>
      </w:r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4" w15:restartNumberingAfterBreak="0">
    <w:nsid w:val="7A4759B4"/>
    <w:multiLevelType w:val="hybridMultilevel"/>
    <w:tmpl w:val="4BB8384A"/>
    <w:name w:val="WW8Num132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0"/>
  </w:num>
  <w:num w:numId="2">
    <w:abstractNumId w:val="0"/>
  </w:num>
  <w:num w:numId="3">
    <w:abstractNumId w:val="4"/>
  </w:num>
  <w:num w:numId="4">
    <w:abstractNumId w:val="13"/>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5"/>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2"/>
  </w:num>
  <w:num w:numId="11">
    <w:abstractNumId w:val="8"/>
  </w:num>
  <w:num w:numId="12">
    <w:abstractNumId w:val="14"/>
  </w:num>
  <w:num w:numId="13">
    <w:abstractNumId w:val="2"/>
  </w:num>
  <w:num w:numId="14">
    <w:abstractNumId w:val="1"/>
  </w:num>
  <w:num w:numId="15">
    <w:abstractNumId w:val="3"/>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10"/>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defaultTabStop w:val="708"/>
  <w:hyphenationZone w:val="425"/>
  <w:characterSpacingControl w:val="doNotCompress"/>
  <w:hdrShapeDefaults>
    <o:shapedefaults v:ext="edit" spidmax="40961">
      <o:colormru v:ext="edit" colors="#4189dd"/>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4107"/>
    <w:rsid w:val="00032160"/>
    <w:rsid w:val="00045EED"/>
    <w:rsid w:val="00087018"/>
    <w:rsid w:val="000D3951"/>
    <w:rsid w:val="001030D6"/>
    <w:rsid w:val="001052F4"/>
    <w:rsid w:val="00192A0F"/>
    <w:rsid w:val="001A5DE1"/>
    <w:rsid w:val="001B6D63"/>
    <w:rsid w:val="001C3568"/>
    <w:rsid w:val="002010F3"/>
    <w:rsid w:val="00203292"/>
    <w:rsid w:val="002261D5"/>
    <w:rsid w:val="002535B9"/>
    <w:rsid w:val="0027752B"/>
    <w:rsid w:val="002C016E"/>
    <w:rsid w:val="0033679B"/>
    <w:rsid w:val="00383CBA"/>
    <w:rsid w:val="00396965"/>
    <w:rsid w:val="003A477F"/>
    <w:rsid w:val="00402246"/>
    <w:rsid w:val="00413A50"/>
    <w:rsid w:val="0042019C"/>
    <w:rsid w:val="0042235D"/>
    <w:rsid w:val="00432368"/>
    <w:rsid w:val="004775CA"/>
    <w:rsid w:val="00484347"/>
    <w:rsid w:val="0052411D"/>
    <w:rsid w:val="00525E09"/>
    <w:rsid w:val="00527B48"/>
    <w:rsid w:val="0054241E"/>
    <w:rsid w:val="00597749"/>
    <w:rsid w:val="0060575C"/>
    <w:rsid w:val="0066736C"/>
    <w:rsid w:val="00674799"/>
    <w:rsid w:val="0069461E"/>
    <w:rsid w:val="006D4804"/>
    <w:rsid w:val="00714024"/>
    <w:rsid w:val="007256C1"/>
    <w:rsid w:val="00746675"/>
    <w:rsid w:val="0074697B"/>
    <w:rsid w:val="0076761D"/>
    <w:rsid w:val="00780B2E"/>
    <w:rsid w:val="00785F97"/>
    <w:rsid w:val="007E464F"/>
    <w:rsid w:val="007F6C48"/>
    <w:rsid w:val="007F6C68"/>
    <w:rsid w:val="00865C11"/>
    <w:rsid w:val="0087448D"/>
    <w:rsid w:val="008765AE"/>
    <w:rsid w:val="00882C2F"/>
    <w:rsid w:val="00894107"/>
    <w:rsid w:val="008D46B3"/>
    <w:rsid w:val="00901B44"/>
    <w:rsid w:val="00973263"/>
    <w:rsid w:val="00977754"/>
    <w:rsid w:val="009F05E7"/>
    <w:rsid w:val="009F6E61"/>
    <w:rsid w:val="00A24891"/>
    <w:rsid w:val="00A94DD2"/>
    <w:rsid w:val="00AB7956"/>
    <w:rsid w:val="00AE116F"/>
    <w:rsid w:val="00AE2B0C"/>
    <w:rsid w:val="00AE66B0"/>
    <w:rsid w:val="00B66B37"/>
    <w:rsid w:val="00BD45A9"/>
    <w:rsid w:val="00C11210"/>
    <w:rsid w:val="00C13B7F"/>
    <w:rsid w:val="00C438D1"/>
    <w:rsid w:val="00C91A72"/>
    <w:rsid w:val="00CB1093"/>
    <w:rsid w:val="00CC6E25"/>
    <w:rsid w:val="00CE12C4"/>
    <w:rsid w:val="00D21D84"/>
    <w:rsid w:val="00D91AD7"/>
    <w:rsid w:val="00DF0679"/>
    <w:rsid w:val="00E506B1"/>
    <w:rsid w:val="00E8238D"/>
    <w:rsid w:val="00E83026"/>
    <w:rsid w:val="00EB64CF"/>
    <w:rsid w:val="00EC643F"/>
    <w:rsid w:val="00EE2D99"/>
    <w:rsid w:val="00F25AA4"/>
    <w:rsid w:val="00F31593"/>
    <w:rsid w:val="00F66AD2"/>
    <w:rsid w:val="00F86A47"/>
    <w:rsid w:val="00F96A7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61">
      <o:colormru v:ext="edit" colors="#4189dd"/>
    </o:shapedefaults>
    <o:shapelayout v:ext="edit">
      <o:idmap v:ext="edit" data="1"/>
    </o:shapelayout>
  </w:shapeDefaults>
  <w:decimalSymbol w:val=","/>
  <w:listSeparator w:val=";"/>
  <w14:docId w14:val="67238AC1"/>
  <w15:docId w15:val="{02F23697-62C6-4575-AB89-114870C58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C438D1"/>
    <w:pPr>
      <w:keepNext/>
      <w:numPr>
        <w:numId w:val="1"/>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C438D1"/>
    <w:pPr>
      <w:keepNext/>
      <w:numPr>
        <w:ilvl w:val="1"/>
        <w:numId w:val="1"/>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C438D1"/>
    <w:pPr>
      <w:keepNext/>
      <w:numPr>
        <w:ilvl w:val="2"/>
        <w:numId w:val="1"/>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C438D1"/>
    <w:pPr>
      <w:keepNext/>
      <w:numPr>
        <w:ilvl w:val="3"/>
        <w:numId w:val="1"/>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C438D1"/>
    <w:pPr>
      <w:keepNext/>
      <w:numPr>
        <w:ilvl w:val="4"/>
        <w:numId w:val="1"/>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C438D1"/>
    <w:pPr>
      <w:keepNext/>
      <w:numPr>
        <w:ilvl w:val="5"/>
        <w:numId w:val="1"/>
      </w:numPr>
      <w:suppressAutoHyphens/>
      <w:spacing w:before="0" w:after="0" w:line="240" w:lineRule="auto"/>
      <w:jc w:val="center"/>
      <w:outlineLvl w:val="5"/>
    </w:pPr>
    <w:rPr>
      <w:rFonts w:ascii="Arial" w:eastAsia="Times New Roman" w:hAnsi="Arial" w:cs="Arial"/>
      <w:b/>
      <w:bCs/>
      <w:i/>
      <w:iCs/>
      <w:sz w:val="36"/>
      <w:lang w:val="es-ES" w:eastAsia="zh-CN"/>
    </w:rPr>
  </w:style>
  <w:style w:type="paragraph" w:styleId="Ttulo7">
    <w:name w:val="heading 7"/>
    <w:basedOn w:val="Normal"/>
    <w:next w:val="Normal"/>
    <w:link w:val="Ttulo7Car"/>
    <w:uiPriority w:val="9"/>
    <w:unhideWhenUsed/>
    <w:qFormat/>
    <w:rsid w:val="00AB795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AB7956"/>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customStyle="1" w:styleId="Ttulo1Car">
    <w:name w:val="Título 1 Car"/>
    <w:basedOn w:val="Fuentedeprrafopredeter"/>
    <w:link w:val="Ttulo1"/>
    <w:rsid w:val="00C438D1"/>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C438D1"/>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C438D1"/>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C438D1"/>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C438D1"/>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C438D1"/>
    <w:rPr>
      <w:rFonts w:ascii="Arial" w:eastAsia="Times New Roman" w:hAnsi="Arial" w:cs="Arial"/>
      <w:b/>
      <w:bCs/>
      <w:i/>
      <w:iCs/>
      <w:sz w:val="36"/>
      <w:lang w:val="es-ES" w:eastAsia="zh-CN"/>
    </w:rPr>
  </w:style>
  <w:style w:type="paragraph" w:styleId="Textoindependiente">
    <w:name w:val="Body Text"/>
    <w:basedOn w:val="Normal"/>
    <w:link w:val="TextoindependienteCar"/>
    <w:rsid w:val="00C438D1"/>
    <w:pPr>
      <w:suppressAutoHyphens/>
      <w:spacing w:before="0" w:after="0" w:line="240" w:lineRule="auto"/>
      <w:jc w:val="center"/>
    </w:pPr>
    <w:rPr>
      <w:rFonts w:ascii="Arial" w:eastAsia="Times New Roman" w:hAnsi="Arial" w:cs="Arial"/>
      <w:b/>
      <w:bCs/>
      <w:sz w:val="20"/>
      <w:lang w:val="es-ES" w:eastAsia="zh-CN"/>
    </w:rPr>
  </w:style>
  <w:style w:type="character" w:customStyle="1" w:styleId="TextoindependienteCar">
    <w:name w:val="Texto independiente Car"/>
    <w:basedOn w:val="Fuentedeprrafopredeter"/>
    <w:link w:val="Textoindependiente"/>
    <w:rsid w:val="00C438D1"/>
    <w:rPr>
      <w:rFonts w:ascii="Arial" w:eastAsia="Times New Roman" w:hAnsi="Arial" w:cs="Arial"/>
      <w:b/>
      <w:bCs/>
      <w:sz w:val="20"/>
      <w:lang w:val="es-ES" w:eastAsia="zh-CN"/>
    </w:rPr>
  </w:style>
  <w:style w:type="paragraph" w:customStyle="1" w:styleId="Zkladntext21">
    <w:name w:val="Základný text 21"/>
    <w:basedOn w:val="Normal"/>
    <w:rsid w:val="00C438D1"/>
    <w:pPr>
      <w:suppressAutoHyphens/>
      <w:spacing w:before="0" w:after="0" w:line="240" w:lineRule="auto"/>
      <w:jc w:val="center"/>
    </w:pPr>
    <w:rPr>
      <w:rFonts w:ascii="Arial" w:eastAsia="Times New Roman" w:hAnsi="Arial" w:cs="Arial"/>
      <w:sz w:val="20"/>
      <w:lang w:val="es-ES" w:eastAsia="zh-CN"/>
    </w:rPr>
  </w:style>
  <w:style w:type="paragraph" w:styleId="Prrafodelista">
    <w:name w:val="List Paragraph"/>
    <w:basedOn w:val="Normal"/>
    <w:qFormat/>
    <w:rsid w:val="00C438D1"/>
    <w:pPr>
      <w:suppressAutoHyphens/>
      <w:spacing w:before="0" w:after="200" w:line="276" w:lineRule="auto"/>
      <w:ind w:left="720"/>
      <w:contextualSpacing/>
    </w:pPr>
    <w:rPr>
      <w:rFonts w:ascii="Calibri" w:eastAsia="Calibri" w:hAnsi="Calibri" w:cs="Times New Roman"/>
      <w:szCs w:val="22"/>
      <w:lang w:val="sk-SK" w:eastAsia="zh-CN"/>
    </w:rPr>
  </w:style>
  <w:style w:type="paragraph" w:styleId="NormalWeb">
    <w:name w:val="Normal (Web)"/>
    <w:basedOn w:val="Normal"/>
    <w:rsid w:val="00C438D1"/>
    <w:pPr>
      <w:suppressAutoHyphens/>
      <w:spacing w:before="280" w:after="280" w:line="240" w:lineRule="auto"/>
    </w:pPr>
    <w:rPr>
      <w:rFonts w:ascii="Times New Roman" w:eastAsia="Times New Roman" w:hAnsi="Times New Roman" w:cs="Times New Roman"/>
      <w:sz w:val="24"/>
      <w:lang w:val="es-ES" w:eastAsia="zh-CN"/>
    </w:rPr>
  </w:style>
  <w:style w:type="paragraph" w:customStyle="1" w:styleId="normaly">
    <w:name w:val="normaly"/>
    <w:basedOn w:val="Normal"/>
    <w:rsid w:val="00C438D1"/>
    <w:pPr>
      <w:suppressAutoHyphens/>
      <w:autoSpaceDE w:val="0"/>
      <w:spacing w:before="0" w:after="0" w:line="240" w:lineRule="auto"/>
      <w:jc w:val="both"/>
    </w:pPr>
    <w:rPr>
      <w:rFonts w:ascii="Calibri" w:eastAsia="Times New Roman" w:hAnsi="Calibri" w:cs="Times-Roman"/>
      <w:sz w:val="20"/>
      <w:szCs w:val="20"/>
      <w:lang w:val="es-ES" w:eastAsia="zh-CN"/>
    </w:rPr>
  </w:style>
  <w:style w:type="paragraph" w:customStyle="1" w:styleId="ss">
    <w:name w:val="ss"/>
    <w:basedOn w:val="Ttulo1"/>
    <w:rsid w:val="00C438D1"/>
    <w:pPr>
      <w:shd w:val="clear" w:color="auto" w:fill="FFFFFF"/>
      <w:spacing w:before="90" w:after="90" w:line="270" w:lineRule="atLeast"/>
      <w:ind w:left="142" w:firstLine="0"/>
      <w:jc w:val="both"/>
    </w:pPr>
    <w:rPr>
      <w:rFonts w:asciiTheme="minorHAnsi" w:hAnsiTheme="minorHAnsi" w:cs="Arial"/>
      <w:b w:val="0"/>
      <w:color w:val="000000" w:themeColor="text1"/>
      <w:szCs w:val="20"/>
      <w:lang w:val="en-US"/>
    </w:rPr>
  </w:style>
  <w:style w:type="character" w:styleId="Hipervnculo">
    <w:name w:val="Hyperlink"/>
    <w:basedOn w:val="Fuentedeprrafopredeter"/>
    <w:rsid w:val="00977754"/>
    <w:rPr>
      <w:color w:val="0000FF"/>
      <w:u w:val="single"/>
    </w:rPr>
  </w:style>
  <w:style w:type="character" w:customStyle="1" w:styleId="apple-converted-space">
    <w:name w:val="apple-converted-space"/>
    <w:basedOn w:val="Fuentedeprrafopredeter"/>
    <w:rsid w:val="00045EED"/>
  </w:style>
  <w:style w:type="character" w:customStyle="1" w:styleId="highlight">
    <w:name w:val="highlight"/>
    <w:basedOn w:val="Fuentedeprrafopredeter"/>
    <w:rsid w:val="00045EED"/>
  </w:style>
  <w:style w:type="paragraph" w:customStyle="1" w:styleId="Body1">
    <w:name w:val="Body 1"/>
    <w:rsid w:val="0074697B"/>
    <w:pPr>
      <w:suppressAutoHyphens/>
    </w:pPr>
    <w:rPr>
      <w:rFonts w:ascii="Helvetica" w:eastAsia="Times New Roman" w:hAnsi="Helvetica" w:cs="Helvetica"/>
      <w:color w:val="000000"/>
      <w:szCs w:val="20"/>
      <w:lang w:val="en-GB" w:eastAsia="ja-JP"/>
    </w:rPr>
  </w:style>
  <w:style w:type="paragraph" w:customStyle="1" w:styleId="EndNoteBibliographyTitle">
    <w:name w:val="EndNote Bibliography Title"/>
    <w:basedOn w:val="Normal"/>
    <w:rsid w:val="0074697B"/>
    <w:pPr>
      <w:suppressAutoHyphens/>
      <w:spacing w:before="0" w:after="0" w:line="240" w:lineRule="auto"/>
      <w:jc w:val="center"/>
    </w:pPr>
    <w:rPr>
      <w:rFonts w:ascii="Cambria" w:eastAsia="Times New Roman" w:hAnsi="Cambria" w:cs="Times New Roman"/>
      <w:sz w:val="24"/>
      <w:lang w:val="en-GB" w:eastAsia="ja-JP"/>
    </w:rPr>
  </w:style>
  <w:style w:type="paragraph" w:customStyle="1" w:styleId="EndNoteBibliography">
    <w:name w:val="EndNote Bibliography"/>
    <w:basedOn w:val="Normal"/>
    <w:rsid w:val="0074697B"/>
    <w:pPr>
      <w:suppressAutoHyphens/>
      <w:spacing w:before="0" w:after="0" w:line="240" w:lineRule="auto"/>
      <w:jc w:val="both"/>
    </w:pPr>
    <w:rPr>
      <w:rFonts w:ascii="Cambria" w:eastAsia="Times New Roman" w:hAnsi="Cambria" w:cs="Times New Roman"/>
      <w:sz w:val="24"/>
      <w:lang w:val="en-GB" w:eastAsia="ja-JP"/>
    </w:rPr>
  </w:style>
  <w:style w:type="paragraph" w:customStyle="1" w:styleId="p">
    <w:name w:val="p"/>
    <w:basedOn w:val="Normal"/>
    <w:rsid w:val="00901B44"/>
    <w:pPr>
      <w:suppressAutoHyphens/>
      <w:spacing w:before="280" w:after="280" w:line="240" w:lineRule="auto"/>
    </w:pPr>
    <w:rPr>
      <w:rFonts w:ascii="Times New Roman" w:eastAsia="Times New Roman" w:hAnsi="Times New Roman" w:cs="Times New Roman"/>
      <w:color w:val="393736"/>
      <w:sz w:val="24"/>
      <w:lang w:val="es-ES" w:eastAsia="zh-CN"/>
    </w:rPr>
  </w:style>
  <w:style w:type="character" w:customStyle="1" w:styleId="jrnl">
    <w:name w:val="jrnl"/>
    <w:basedOn w:val="Fuentedeprrafopredeter"/>
    <w:rsid w:val="00901B44"/>
  </w:style>
  <w:style w:type="character" w:customStyle="1" w:styleId="cit-name-surname">
    <w:name w:val="cit-name-surname"/>
    <w:basedOn w:val="Fuentedeprrafopredeter"/>
    <w:rsid w:val="00901B44"/>
  </w:style>
  <w:style w:type="character" w:customStyle="1" w:styleId="cit-name-given-names">
    <w:name w:val="cit-name-given-names"/>
    <w:basedOn w:val="Fuentedeprrafopredeter"/>
    <w:rsid w:val="00901B44"/>
  </w:style>
  <w:style w:type="character" w:customStyle="1" w:styleId="CitciaHTML1">
    <w:name w:val="Citácia HTML1"/>
    <w:basedOn w:val="Fuentedeprrafopredeter"/>
    <w:rsid w:val="00901B44"/>
    <w:rPr>
      <w:i/>
      <w:iCs/>
    </w:rPr>
  </w:style>
  <w:style w:type="character" w:customStyle="1" w:styleId="cit-article-title">
    <w:name w:val="cit-article-title"/>
    <w:basedOn w:val="Fuentedeprrafopredeter"/>
    <w:rsid w:val="00901B44"/>
  </w:style>
  <w:style w:type="character" w:customStyle="1" w:styleId="cit-pub-date">
    <w:name w:val="cit-pub-date"/>
    <w:basedOn w:val="Fuentedeprrafopredeter"/>
    <w:rsid w:val="00901B44"/>
  </w:style>
  <w:style w:type="character" w:customStyle="1" w:styleId="cit-vol">
    <w:name w:val="cit-vol"/>
    <w:basedOn w:val="Fuentedeprrafopredeter"/>
    <w:rsid w:val="00901B44"/>
  </w:style>
  <w:style w:type="character" w:customStyle="1" w:styleId="cit-fpage">
    <w:name w:val="cit-fpage"/>
    <w:basedOn w:val="Fuentedeprrafopredeter"/>
    <w:rsid w:val="00901B44"/>
  </w:style>
  <w:style w:type="character" w:customStyle="1" w:styleId="cit-lpage">
    <w:name w:val="cit-lpage"/>
    <w:basedOn w:val="Fuentedeprrafopredeter"/>
    <w:rsid w:val="00901B44"/>
  </w:style>
  <w:style w:type="paragraph" w:customStyle="1" w:styleId="Normlnywebov1">
    <w:name w:val="Normálny (webový)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Ttulo10">
    <w:name w:val="Título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desc">
    <w:name w:val="desc"/>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character" w:customStyle="1" w:styleId="WW8Num15z2">
    <w:name w:val="WW8Num15z2"/>
    <w:rsid w:val="009F6E61"/>
    <w:rPr>
      <w:rFonts w:ascii="Wingdings" w:hAnsi="Wingdings" w:cs="Wingdings"/>
    </w:rPr>
  </w:style>
  <w:style w:type="character" w:customStyle="1" w:styleId="Ttulo7Car">
    <w:name w:val="Título 7 Car"/>
    <w:basedOn w:val="Fuentedeprrafopredeter"/>
    <w:link w:val="Ttulo7"/>
    <w:uiPriority w:val="9"/>
    <w:rsid w:val="00AB7956"/>
    <w:rPr>
      <w:rFonts w:asciiTheme="majorHAnsi" w:eastAsiaTheme="majorEastAsia" w:hAnsiTheme="majorHAnsi" w:cstheme="majorBidi"/>
      <w:i/>
      <w:iCs/>
      <w:color w:val="404040" w:themeColor="text1" w:themeTint="BF"/>
      <w:sz w:val="22"/>
    </w:rPr>
  </w:style>
  <w:style w:type="character" w:customStyle="1" w:styleId="Ttulo8Car">
    <w:name w:val="Título 8 Car"/>
    <w:basedOn w:val="Fuentedeprrafopredeter"/>
    <w:link w:val="Ttulo8"/>
    <w:uiPriority w:val="9"/>
    <w:semiHidden/>
    <w:rsid w:val="00AB7956"/>
    <w:rPr>
      <w:rFonts w:asciiTheme="majorHAnsi" w:eastAsiaTheme="majorEastAsia" w:hAnsiTheme="majorHAnsi" w:cstheme="majorBidi"/>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4906062">
      <w:bodyDiv w:val="1"/>
      <w:marLeft w:val="0"/>
      <w:marRight w:val="0"/>
      <w:marTop w:val="0"/>
      <w:marBottom w:val="0"/>
      <w:divBdr>
        <w:top w:val="none" w:sz="0" w:space="0" w:color="auto"/>
        <w:left w:val="none" w:sz="0" w:space="0" w:color="auto"/>
        <w:bottom w:val="none" w:sz="0" w:space="0" w:color="auto"/>
        <w:right w:val="none" w:sz="0" w:space="0" w:color="auto"/>
      </w:divBdr>
    </w:div>
    <w:div w:id="372384468">
      <w:bodyDiv w:val="1"/>
      <w:marLeft w:val="0"/>
      <w:marRight w:val="0"/>
      <w:marTop w:val="0"/>
      <w:marBottom w:val="0"/>
      <w:divBdr>
        <w:top w:val="none" w:sz="0" w:space="0" w:color="auto"/>
        <w:left w:val="none" w:sz="0" w:space="0" w:color="auto"/>
        <w:bottom w:val="none" w:sz="0" w:space="0" w:color="auto"/>
        <w:right w:val="none" w:sz="0" w:space="0" w:color="auto"/>
      </w:divBdr>
    </w:div>
    <w:div w:id="1218905554">
      <w:bodyDiv w:val="1"/>
      <w:marLeft w:val="0"/>
      <w:marRight w:val="0"/>
      <w:marTop w:val="0"/>
      <w:marBottom w:val="0"/>
      <w:divBdr>
        <w:top w:val="none" w:sz="0" w:space="0" w:color="auto"/>
        <w:left w:val="none" w:sz="0" w:space="0" w:color="auto"/>
        <w:bottom w:val="none" w:sz="0" w:space="0" w:color="auto"/>
        <w:right w:val="none" w:sz="0" w:space="0" w:color="auto"/>
      </w:divBdr>
    </w:div>
    <w:div w:id="1498185060">
      <w:bodyDiv w:val="1"/>
      <w:marLeft w:val="0"/>
      <w:marRight w:val="0"/>
      <w:marTop w:val="0"/>
      <w:marBottom w:val="0"/>
      <w:divBdr>
        <w:top w:val="none" w:sz="0" w:space="0" w:color="auto"/>
        <w:left w:val="none" w:sz="0" w:space="0" w:color="auto"/>
        <w:bottom w:val="none" w:sz="0" w:space="0" w:color="auto"/>
        <w:right w:val="none" w:sz="0" w:space="0" w:color="auto"/>
      </w:divBdr>
    </w:div>
    <w:div w:id="1729646122">
      <w:bodyDiv w:val="1"/>
      <w:marLeft w:val="0"/>
      <w:marRight w:val="0"/>
      <w:marTop w:val="0"/>
      <w:marBottom w:val="0"/>
      <w:divBdr>
        <w:top w:val="none" w:sz="0" w:space="0" w:color="auto"/>
        <w:left w:val="none" w:sz="0" w:space="0" w:color="auto"/>
        <w:bottom w:val="none" w:sz="0" w:space="0" w:color="auto"/>
        <w:right w:val="none" w:sz="0" w:space="0" w:color="auto"/>
      </w:divBdr>
    </w:div>
    <w:div w:id="1827895387">
      <w:bodyDiv w:val="1"/>
      <w:marLeft w:val="0"/>
      <w:marRight w:val="0"/>
      <w:marTop w:val="0"/>
      <w:marBottom w:val="0"/>
      <w:divBdr>
        <w:top w:val="none" w:sz="0" w:space="0" w:color="auto"/>
        <w:left w:val="none" w:sz="0" w:space="0" w:color="auto"/>
        <w:bottom w:val="none" w:sz="0" w:space="0" w:color="auto"/>
        <w:right w:val="none" w:sz="0" w:space="0" w:color="auto"/>
      </w:divBdr>
    </w:div>
    <w:div w:id="189766562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854F7118EBBAE49A450A52FBD78D41F" ma:contentTypeVersion="1" ma:contentTypeDescription="Crear nuevo documento." ma:contentTypeScope="" ma:versionID="4fff67e0334161f164fc4cf56315d020">
  <xsd:schema xmlns:xsd="http://www.w3.org/2001/XMLSchema" xmlns:p="http://schemas.microsoft.com/office/2006/metadata/properties" xmlns:ns1="http://schemas.microsoft.com/sharepoint/v3" targetNamespace="http://schemas.microsoft.com/office/2006/metadata/properties" ma:root="true" ma:fieldsID="5edcc8a0740d5cba921c6c976d291a0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internalName="PublishingStartDate">
      <xsd:simpleType>
        <xsd:restriction base="dms:Unknown"/>
      </xsd:simpleType>
    </xsd:element>
    <xsd:element name="PublishingExpirationDate" ma:index="9" nillable="true" ma:displayName="Fecha de finalización programada"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FDAF53F-11C5-46E6-A1FE-5B524106D9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64EDE802-3135-4553-B7C3-1537D1E86084}">
  <ds:schemaRefs>
    <ds:schemaRef ds:uri="http://purl.org/dc/elements/1.1/"/>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schemas.microsoft.com/sharepoint/v3"/>
    <ds:schemaRef ds:uri="http://www.w3.org/XML/1998/namespace"/>
    <ds:schemaRef ds:uri="http://purl.org/dc/dcmitype/"/>
  </ds:schemaRefs>
</ds:datastoreItem>
</file>

<file path=customXml/itemProps3.xml><?xml version="1.0" encoding="utf-8"?>
<ds:datastoreItem xmlns:ds="http://schemas.openxmlformats.org/officeDocument/2006/customXml" ds:itemID="{7BD43406-6672-4A54-96C9-99D2FEF444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Pages>
  <Words>481</Words>
  <Characters>2649</Characters>
  <Application>Microsoft Office Word</Application>
  <DocSecurity>0</DocSecurity>
  <Lines>22</Lines>
  <Paragraphs>6</Paragraphs>
  <ScaleCrop>false</ScaleCrop>
  <HeadingPairs>
    <vt:vector size="4" baseType="variant">
      <vt:variant>
        <vt:lpstr>Título</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3124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ISAIZ ...</dc:creator>
  <cp:lastModifiedBy>JAVIER ALEJANDRO CUARTAS MICIECES</cp:lastModifiedBy>
  <cp:revision>11</cp:revision>
  <cp:lastPrinted>2015-12-01T09:01:00Z</cp:lastPrinted>
  <dcterms:created xsi:type="dcterms:W3CDTF">2016-08-24T16:57:00Z</dcterms:created>
  <dcterms:modified xsi:type="dcterms:W3CDTF">2020-12-22T15:07:00Z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0x0101005854F7118EBBAE49A450A52FBD78D41F</vt:lpwstr>
  </property>
</Properties>
</file>