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E8615C" w14:paraId="005BCC85" w14:textId="77777777" w:rsidTr="00C438D1">
        <w:tc>
          <w:tcPr>
            <w:tcW w:w="8654" w:type="dxa"/>
            <w:shd w:val="clear" w:color="auto" w:fill="4189DD"/>
          </w:tcPr>
          <w:p w14:paraId="08AC490A" w14:textId="77777777" w:rsidR="00ED5A76" w:rsidRPr="00E8615C" w:rsidRDefault="00D6148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8"/>
              </w:rPr>
              <w:t>2</w:t>
            </w:r>
            <w:r w:rsidR="009C0C86">
              <w:rPr>
                <w:rFonts w:ascii="Verdana" w:hAnsi="Verdana" w:cs="Arial"/>
                <w:b/>
                <w:bCs/>
                <w:color w:val="FFFFFF"/>
                <w:sz w:val="28"/>
              </w:rPr>
              <w:t>4</w:t>
            </w:r>
            <w:r w:rsidR="00CB77E8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ª </w:t>
            </w:r>
            <w:r w:rsidR="00ED5A76"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CONVOCATORIA NACIONAL</w:t>
            </w:r>
          </w:p>
          <w:p w14:paraId="547ACCF0" w14:textId="77777777" w:rsidR="00993BD7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PROYECTOS DE INVESTIGACIÓN</w:t>
            </w:r>
          </w:p>
          <w:p w14:paraId="0614F7E5" w14:textId="77777777" w:rsidR="00ED5A76" w:rsidRPr="00E8615C" w:rsidRDefault="00ED5A76" w:rsidP="00ED5A76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FFFFFF"/>
                <w:sz w:val="28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 xml:space="preserve"> “ENFERMERÍA VALDECILLA”</w:t>
            </w:r>
          </w:p>
          <w:p w14:paraId="6D76C476" w14:textId="77777777" w:rsidR="00032160" w:rsidRPr="00E8615C" w:rsidRDefault="00D61486" w:rsidP="00033170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  <w:color w:val="FFFFFF"/>
                <w:sz w:val="24"/>
              </w:rPr>
              <w:t>202</w:t>
            </w:r>
            <w:r w:rsidR="009C0C86">
              <w:rPr>
                <w:rFonts w:ascii="Verdana" w:hAnsi="Verdana" w:cs="Arial"/>
                <w:b/>
                <w:bCs/>
                <w:color w:val="FFFFFF"/>
                <w:sz w:val="24"/>
              </w:rPr>
              <w:t>2</w:t>
            </w:r>
          </w:p>
        </w:tc>
      </w:tr>
    </w:tbl>
    <w:p w14:paraId="5CC1C249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6B6E48" w:rsidRPr="00E8615C" w14:paraId="1D075017" w14:textId="77777777" w:rsidTr="001466C9">
        <w:tc>
          <w:tcPr>
            <w:tcW w:w="8654" w:type="dxa"/>
            <w:shd w:val="clear" w:color="auto" w:fill="4189DD"/>
          </w:tcPr>
          <w:p w14:paraId="10475EAA" w14:textId="77777777" w:rsidR="006B6E48" w:rsidRPr="00E8615C" w:rsidRDefault="006B6E48" w:rsidP="001466C9">
            <w:pPr>
              <w:spacing w:before="0" w:after="0" w:line="240" w:lineRule="auto"/>
              <w:jc w:val="center"/>
              <w:rPr>
                <w:rFonts w:ascii="Verdana" w:hAnsi="Verdana" w:cs="Arial"/>
              </w:rPr>
            </w:pPr>
            <w:r w:rsidRPr="00E8615C">
              <w:rPr>
                <w:rFonts w:ascii="Verdana" w:hAnsi="Verdana" w:cs="Arial"/>
                <w:b/>
                <w:bCs/>
                <w:color w:val="FFFFFF"/>
                <w:sz w:val="28"/>
              </w:rPr>
              <w:t>COMPROMISO DEL INVESTIGADOR PRINCIPAL</w:t>
            </w:r>
          </w:p>
        </w:tc>
      </w:tr>
    </w:tbl>
    <w:p w14:paraId="3C983BE7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373ED394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D/Dña. .............................................................................................., como investigador principal del Proyecto que tiene por título: </w:t>
      </w:r>
    </w:p>
    <w:p w14:paraId="00479343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........................................................................................................, declara bajo su responsabilidad que:</w:t>
      </w:r>
    </w:p>
    <w:p w14:paraId="54E9112F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0C45197C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1º)</w:t>
      </w:r>
      <w:r w:rsidRPr="00E8615C">
        <w:rPr>
          <w:rFonts w:ascii="Verdana" w:hAnsi="Verdana" w:cs="Trebuchet MS"/>
          <w:lang w:val="sk-SK"/>
        </w:rPr>
        <w:tab/>
        <w:t>Los datos contenidos en la Memoria presentada son veraces.</w:t>
      </w:r>
    </w:p>
    <w:p w14:paraId="51EF7101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2º)</w:t>
      </w:r>
      <w:r w:rsidRPr="00E8615C">
        <w:rPr>
          <w:rFonts w:ascii="Verdana" w:hAnsi="Verdana" w:cs="Trebuchet MS"/>
          <w:lang w:val="sk-SK"/>
        </w:rPr>
        <w:tab/>
        <w:t>El Proyecto de Investigación presentado es original e inédito.</w:t>
      </w:r>
    </w:p>
    <w:p w14:paraId="69CF0DB9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3º)</w:t>
      </w:r>
      <w:r w:rsidRPr="00E8615C">
        <w:rPr>
          <w:rFonts w:ascii="Verdana" w:hAnsi="Verdana" w:cs="Trebuchet MS"/>
          <w:lang w:val="sk-SK"/>
        </w:rPr>
        <w:tab/>
        <w:t>No ha figurado previamente como investigador principal en Proyectos de Investigación que han obtenido financiación competitiva.</w:t>
      </w:r>
    </w:p>
    <w:p w14:paraId="474E74A8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27DE33F0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Lo que firma  a los efectos oportunos en ................a ...........de</w:t>
      </w:r>
      <w:r w:rsidR="00E8615C">
        <w:rPr>
          <w:rFonts w:ascii="Verdana" w:hAnsi="Verdana" w:cs="Trebuchet MS"/>
          <w:lang w:val="sk-SK"/>
        </w:rPr>
        <w:t>............de 20</w:t>
      </w:r>
      <w:r w:rsidR="009C0C86">
        <w:rPr>
          <w:rFonts w:ascii="Verdana" w:hAnsi="Verdana" w:cs="Trebuchet MS"/>
          <w:lang w:val="sk-SK"/>
        </w:rPr>
        <w:t>22</w:t>
      </w:r>
      <w:r w:rsidRPr="00E8615C">
        <w:rPr>
          <w:rFonts w:ascii="Verdana" w:hAnsi="Verdana" w:cs="Trebuchet MS"/>
          <w:lang w:val="sk-SK"/>
        </w:rPr>
        <w:t>.</w:t>
      </w:r>
    </w:p>
    <w:p w14:paraId="127B4F0A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1F93E5BC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07E1327E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655AD367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686D0922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3A043AB7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 xml:space="preserve">Fdo.: </w:t>
      </w:r>
    </w:p>
    <w:p w14:paraId="4F4D3E65" w14:textId="77777777"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615F8035" w14:textId="77777777"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27C65117" w14:textId="77777777" w:rsidR="00E8615C" w:rsidRPr="00E8615C" w:rsidRDefault="00E8615C" w:rsidP="006B6E48">
      <w:pPr>
        <w:spacing w:before="0" w:after="0" w:line="240" w:lineRule="auto"/>
        <w:rPr>
          <w:rFonts w:ascii="Verdana" w:hAnsi="Verdana" w:cs="Trebuchet MS"/>
          <w:lang w:val="sk-SK"/>
        </w:rPr>
      </w:pPr>
    </w:p>
    <w:p w14:paraId="7E219F0B" w14:textId="77777777" w:rsidR="006B6E48" w:rsidRPr="00E8615C" w:rsidRDefault="006B6E48" w:rsidP="006B6E48">
      <w:pPr>
        <w:spacing w:before="0" w:after="0" w:line="240" w:lineRule="auto"/>
        <w:rPr>
          <w:rFonts w:ascii="Verdana" w:hAnsi="Verdana" w:cs="Trebuchet MS"/>
          <w:lang w:val="sk-SK"/>
        </w:rPr>
      </w:pPr>
      <w:r w:rsidRPr="00E8615C">
        <w:rPr>
          <w:rFonts w:ascii="Verdana" w:hAnsi="Verdana" w:cs="Trebuchet MS"/>
          <w:lang w:val="sk-SK"/>
        </w:rPr>
        <w:t>Nombre y Apellidos.</w:t>
      </w:r>
    </w:p>
    <w:p w14:paraId="6ADF51F8" w14:textId="77777777" w:rsidR="00AB7956" w:rsidRPr="00E8615C" w:rsidRDefault="00AB7956" w:rsidP="001030D6">
      <w:pPr>
        <w:spacing w:before="0" w:after="0" w:line="240" w:lineRule="auto"/>
        <w:rPr>
          <w:rFonts w:ascii="Verdana" w:hAnsi="Verdana" w:cs="Trebuchet MS"/>
          <w:lang w:val="sk-SK"/>
        </w:rPr>
      </w:pPr>
    </w:p>
    <w:sectPr w:rsidR="00AB7956" w:rsidRPr="00E8615C" w:rsidSect="007407D2">
      <w:headerReference w:type="default" r:id="rId10"/>
      <w:footerReference w:type="default" r:id="rId11"/>
      <w:pgSz w:w="11900" w:h="16840"/>
      <w:pgMar w:top="1985" w:right="170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33EFDF" w14:textId="77777777" w:rsidR="00C11210" w:rsidRDefault="00C11210" w:rsidP="00894107">
      <w:pPr>
        <w:spacing w:before="0" w:after="0" w:line="240" w:lineRule="auto"/>
      </w:pPr>
      <w:r>
        <w:separator/>
      </w:r>
    </w:p>
  </w:endnote>
  <w:endnote w:type="continuationSeparator" w:id="0">
    <w:p w14:paraId="21009262" w14:textId="77777777" w:rsidR="00C11210" w:rsidRDefault="00C11210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F09CDE" w14:textId="77777777" w:rsidR="00F81497" w:rsidRPr="00CB77E8" w:rsidRDefault="00F81497">
    <w:pPr>
      <w:pStyle w:val="Piedepgina"/>
      <w:jc w:val="center"/>
      <w:rPr>
        <w:rFonts w:ascii="Verdana" w:hAnsi="Verdana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794184F2" wp14:editId="619622AF">
          <wp:simplePos x="0" y="0"/>
          <wp:positionH relativeFrom="column">
            <wp:posOffset>-533400</wp:posOffset>
          </wp:positionH>
          <wp:positionV relativeFrom="paragraph">
            <wp:posOffset>313478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sdt>
      <w:sdtPr>
        <w:id w:val="-1837994041"/>
        <w:docPartObj>
          <w:docPartGallery w:val="Page Numbers (Bottom of Page)"/>
          <w:docPartUnique/>
        </w:docPartObj>
      </w:sdtPr>
      <w:sdtEndPr>
        <w:rPr>
          <w:rFonts w:ascii="Verdana" w:hAnsi="Verdana"/>
        </w:rPr>
      </w:sdtEndPr>
      <w:sdtContent>
        <w:r w:rsidRPr="00CB77E8">
          <w:rPr>
            <w:rFonts w:ascii="Verdana" w:hAnsi="Verdana"/>
          </w:rPr>
          <w:fldChar w:fldCharType="begin"/>
        </w:r>
        <w:r w:rsidRPr="00CB77E8">
          <w:rPr>
            <w:rFonts w:ascii="Verdana" w:hAnsi="Verdana"/>
          </w:rPr>
          <w:instrText>PAGE   \* MERGEFORMAT</w:instrText>
        </w:r>
        <w:r w:rsidRPr="00CB77E8">
          <w:rPr>
            <w:rFonts w:ascii="Verdana" w:hAnsi="Verdana"/>
          </w:rPr>
          <w:fldChar w:fldCharType="separate"/>
        </w:r>
        <w:r w:rsidR="009C0C86" w:rsidRPr="009C0C86">
          <w:rPr>
            <w:rFonts w:ascii="Verdana" w:hAnsi="Verdana"/>
            <w:noProof/>
            <w:lang w:val="es-ES"/>
          </w:rPr>
          <w:t>1</w:t>
        </w:r>
        <w:r w:rsidRPr="00CB77E8">
          <w:rPr>
            <w:rFonts w:ascii="Verdana" w:hAnsi="Verdana"/>
          </w:rPr>
          <w:fldChar w:fldCharType="end"/>
        </w:r>
      </w:sdtContent>
    </w:sdt>
  </w:p>
  <w:p w14:paraId="71BEEF0D" w14:textId="77777777" w:rsidR="002261D5" w:rsidRDefault="002261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58835E" w14:textId="77777777" w:rsidR="00C11210" w:rsidRDefault="00C11210" w:rsidP="00894107">
      <w:pPr>
        <w:spacing w:before="0" w:after="0" w:line="240" w:lineRule="auto"/>
      </w:pPr>
      <w:r>
        <w:separator/>
      </w:r>
    </w:p>
  </w:footnote>
  <w:footnote w:type="continuationSeparator" w:id="0">
    <w:p w14:paraId="7FA34C7F" w14:textId="77777777" w:rsidR="00C11210" w:rsidRDefault="00C11210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FC94A" w14:textId="77777777" w:rsidR="002261D5" w:rsidRDefault="00033170">
    <w:pPr>
      <w:pStyle w:val="Encabezado"/>
    </w:pPr>
    <w:r w:rsidRPr="00033170">
      <w:rPr>
        <w:noProof/>
        <w:lang w:val="es-ES"/>
      </w:rPr>
      <w:drawing>
        <wp:anchor distT="0" distB="0" distL="114300" distR="114300" simplePos="0" relativeHeight="251660288" behindDoc="0" locked="0" layoutInCell="1" allowOverlap="1" wp14:anchorId="279E7ABC" wp14:editId="05D7499B">
          <wp:simplePos x="0" y="0"/>
          <wp:positionH relativeFrom="column">
            <wp:posOffset>2110740</wp:posOffset>
          </wp:positionH>
          <wp:positionV relativeFrom="paragraph">
            <wp:posOffset>25400</wp:posOffset>
          </wp:positionV>
          <wp:extent cx="1294765" cy="748030"/>
          <wp:effectExtent l="0" t="0" r="63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1 23 Convocatoria\Cartel\LOGO 23 Conv Nac Proy Inves Enferm Valdecill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94765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3BD7">
      <w:rPr>
        <w:noProof/>
        <w:lang w:val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F2F617A" wp14:editId="47BB5891">
              <wp:simplePos x="0" y="0"/>
              <wp:positionH relativeFrom="column">
                <wp:posOffset>-614309</wp:posOffset>
              </wp:positionH>
              <wp:positionV relativeFrom="paragraph">
                <wp:posOffset>-2456</wp:posOffset>
              </wp:positionV>
              <wp:extent cx="6671310" cy="903605"/>
              <wp:effectExtent l="0" t="0" r="0" b="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4" name="Imagen 2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26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7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580A354" id="Grupo 2" o:spid="_x0000_s1026" style="position:absolute;margin-left:-48.35pt;margin-top:-.2pt;width:525.3pt;height:71.15pt;z-index:251658240" coordsize="66713,9036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4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">
                <v:imagedata r:id="rId5" o:title=""/>
              </v:shape>
              <v:shape id="Imagen 26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">
                <v:imagedata r:id="rId6" o:title="logo_fundacion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">
                <v:imagedata r:id="rId7" o:title=""/>
              </v:shape>
            </v:group>
          </w:pict>
        </mc:Fallback>
      </mc:AlternateContent>
    </w:r>
  </w:p>
  <w:p w14:paraId="3ADA0708" w14:textId="77777777" w:rsidR="002261D5" w:rsidRDefault="002261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5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0"/>
  </w:num>
  <w:num w:numId="11">
    <w:abstractNumId w:val="7"/>
  </w:num>
  <w:num w:numId="12">
    <w:abstractNumId w:val="12"/>
  </w:num>
  <w:num w:numId="13">
    <w:abstractNumId w:val="2"/>
  </w:num>
  <w:num w:numId="14">
    <w:abstractNumId w:val="1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32160"/>
    <w:rsid w:val="00033170"/>
    <w:rsid w:val="00045EED"/>
    <w:rsid w:val="00087018"/>
    <w:rsid w:val="001030D6"/>
    <w:rsid w:val="00110C67"/>
    <w:rsid w:val="001A5DE1"/>
    <w:rsid w:val="001B6D63"/>
    <w:rsid w:val="001C3568"/>
    <w:rsid w:val="00203292"/>
    <w:rsid w:val="002261D5"/>
    <w:rsid w:val="002535B9"/>
    <w:rsid w:val="00272CFC"/>
    <w:rsid w:val="0027752B"/>
    <w:rsid w:val="002C016E"/>
    <w:rsid w:val="0033679B"/>
    <w:rsid w:val="00383CBA"/>
    <w:rsid w:val="00396965"/>
    <w:rsid w:val="003F073E"/>
    <w:rsid w:val="00413A50"/>
    <w:rsid w:val="0042019C"/>
    <w:rsid w:val="0042235D"/>
    <w:rsid w:val="00432368"/>
    <w:rsid w:val="00484347"/>
    <w:rsid w:val="0052411D"/>
    <w:rsid w:val="00527B48"/>
    <w:rsid w:val="00597749"/>
    <w:rsid w:val="0060575C"/>
    <w:rsid w:val="006070B7"/>
    <w:rsid w:val="0069461E"/>
    <w:rsid w:val="006A3AE4"/>
    <w:rsid w:val="006B6E48"/>
    <w:rsid w:val="006D4804"/>
    <w:rsid w:val="00714024"/>
    <w:rsid w:val="007256C1"/>
    <w:rsid w:val="007407D2"/>
    <w:rsid w:val="0074697B"/>
    <w:rsid w:val="00763E5F"/>
    <w:rsid w:val="0076761D"/>
    <w:rsid w:val="00780B2E"/>
    <w:rsid w:val="00785F97"/>
    <w:rsid w:val="007F6C48"/>
    <w:rsid w:val="007F6C68"/>
    <w:rsid w:val="0087448D"/>
    <w:rsid w:val="008765AE"/>
    <w:rsid w:val="00882C2F"/>
    <w:rsid w:val="00894107"/>
    <w:rsid w:val="00901B44"/>
    <w:rsid w:val="00961EF0"/>
    <w:rsid w:val="00973263"/>
    <w:rsid w:val="00977754"/>
    <w:rsid w:val="00993BD7"/>
    <w:rsid w:val="009C0C86"/>
    <w:rsid w:val="009F05E7"/>
    <w:rsid w:val="009F6E61"/>
    <w:rsid w:val="00AB7956"/>
    <w:rsid w:val="00AE116F"/>
    <w:rsid w:val="00AE2B0C"/>
    <w:rsid w:val="00B66B37"/>
    <w:rsid w:val="00BD45A9"/>
    <w:rsid w:val="00BF3785"/>
    <w:rsid w:val="00C11210"/>
    <w:rsid w:val="00C438D1"/>
    <w:rsid w:val="00C91A72"/>
    <w:rsid w:val="00CB1093"/>
    <w:rsid w:val="00CB4CF0"/>
    <w:rsid w:val="00CB77E8"/>
    <w:rsid w:val="00CC6E25"/>
    <w:rsid w:val="00CE12C4"/>
    <w:rsid w:val="00D21D84"/>
    <w:rsid w:val="00D41560"/>
    <w:rsid w:val="00D61486"/>
    <w:rsid w:val="00E506B1"/>
    <w:rsid w:val="00E6615B"/>
    <w:rsid w:val="00E8238D"/>
    <w:rsid w:val="00E83026"/>
    <w:rsid w:val="00E8615C"/>
    <w:rsid w:val="00EC643F"/>
    <w:rsid w:val="00ED5A76"/>
    <w:rsid w:val="00EE2D99"/>
    <w:rsid w:val="00F25AA4"/>
    <w:rsid w:val="00F81497"/>
    <w:rsid w:val="00F86A47"/>
    <w:rsid w:val="00F9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>
      <o:colormru v:ext="edit" colors="#4189dd"/>
    </o:shapedefaults>
    <o:shapelayout v:ext="edit">
      <o:idmap v:ext="edit" data="1"/>
    </o:shapelayout>
  </w:shapeDefaults>
  <w:decimalSymbol w:val=","/>
  <w:listSeparator w:val=";"/>
  <w14:docId w14:val="1DEF5592"/>
  <w15:docId w15:val="{B3B07CFE-63C1-42BD-A473-EDD83AC6B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E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schemas.microsoft.com/sharepoint/v3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701</Characters>
  <Application>Microsoft Office Word</Application>
  <DocSecurity>4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Lucía Toca Pérez</cp:lastModifiedBy>
  <cp:revision>2</cp:revision>
  <cp:lastPrinted>2016-05-09T10:45:00Z</cp:lastPrinted>
  <dcterms:created xsi:type="dcterms:W3CDTF">2022-02-28T09:08:00Z</dcterms:created>
  <dcterms:modified xsi:type="dcterms:W3CDTF">2022-02-28T09:08:00Z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</Properties>
</file>