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2856CC" w14:textId="77777777" w:rsidR="00402246" w:rsidRDefault="00402246"/>
    <w:tbl>
      <w:tblPr>
        <w:tblW w:w="8654" w:type="dxa"/>
        <w:tblInd w:w="-5" w:type="dxa"/>
        <w:tblBorders>
          <w:top w:val="single" w:sz="4" w:space="0" w:color="000000"/>
          <w:left w:val="single" w:sz="4" w:space="0" w:color="000000"/>
          <w:bottom w:val="single" w:sz="4" w:space="0" w:color="000000"/>
          <w:right w:val="single" w:sz="4" w:space="0" w:color="000000"/>
        </w:tblBorders>
        <w:shd w:val="clear" w:color="auto" w:fill="4189DD"/>
        <w:tblLayout w:type="fixed"/>
        <w:tblCellMar>
          <w:left w:w="70" w:type="dxa"/>
          <w:right w:w="70" w:type="dxa"/>
        </w:tblCellMar>
        <w:tblLook w:val="0000" w:firstRow="0" w:lastRow="0" w:firstColumn="0" w:lastColumn="0" w:noHBand="0" w:noVBand="0"/>
      </w:tblPr>
      <w:tblGrid>
        <w:gridCol w:w="8654"/>
      </w:tblGrid>
      <w:tr w:rsidR="00C438D1" w14:paraId="39FC7447" w14:textId="77777777" w:rsidTr="00C438D1">
        <w:tc>
          <w:tcPr>
            <w:tcW w:w="8654" w:type="dxa"/>
            <w:shd w:val="clear" w:color="auto" w:fill="4189DD"/>
          </w:tcPr>
          <w:p w14:paraId="3E96D28F" w14:textId="77777777" w:rsidR="00C438D1" w:rsidRDefault="007256C1" w:rsidP="00C438D1">
            <w:pPr>
              <w:spacing w:before="0" w:after="0" w:line="240" w:lineRule="auto"/>
              <w:jc w:val="center"/>
              <w:rPr>
                <w:rFonts w:ascii="Trebuchet MS" w:hAnsi="Trebuchet MS" w:cs="Arial"/>
                <w:b/>
                <w:bCs/>
                <w:color w:val="FFFFFF"/>
                <w:sz w:val="40"/>
              </w:rPr>
            </w:pPr>
            <w:r w:rsidRPr="0033679B">
              <w:rPr>
                <w:rFonts w:ascii="Trebuchet MS" w:hAnsi="Trebuchet MS" w:cs="Arial"/>
                <w:b/>
                <w:bCs/>
                <w:color w:val="FFFFFF"/>
                <w:sz w:val="40"/>
              </w:rPr>
              <w:t xml:space="preserve">Convocatoria </w:t>
            </w:r>
            <w:r w:rsidR="00973263">
              <w:rPr>
                <w:rFonts w:ascii="Trebuchet MS" w:hAnsi="Trebuchet MS" w:cs="Arial"/>
                <w:b/>
                <w:bCs/>
                <w:color w:val="FFFFFF"/>
                <w:sz w:val="40"/>
              </w:rPr>
              <w:t xml:space="preserve">de </w:t>
            </w:r>
            <w:r w:rsidR="00940CF7">
              <w:rPr>
                <w:rFonts w:ascii="Trebuchet MS" w:hAnsi="Trebuchet MS" w:cs="Arial"/>
                <w:b/>
                <w:bCs/>
                <w:color w:val="FFFFFF"/>
                <w:sz w:val="40"/>
              </w:rPr>
              <w:t>Intensificación Valdecilla</w:t>
            </w:r>
          </w:p>
          <w:p w14:paraId="3B189AEE" w14:textId="4045DFFF" w:rsidR="00032160" w:rsidRDefault="00CF61BC" w:rsidP="00C438D1">
            <w:pPr>
              <w:spacing w:before="0" w:after="0" w:line="240" w:lineRule="auto"/>
              <w:jc w:val="center"/>
              <w:rPr>
                <w:rFonts w:ascii="Trebuchet MS" w:hAnsi="Trebuchet MS" w:cs="Arial"/>
              </w:rPr>
            </w:pPr>
            <w:r>
              <w:rPr>
                <w:rFonts w:ascii="Trebuchet MS" w:hAnsi="Trebuchet MS" w:cs="Arial"/>
                <w:b/>
                <w:bCs/>
                <w:color w:val="FFFFFF"/>
                <w:sz w:val="28"/>
              </w:rPr>
              <w:t>20</w:t>
            </w:r>
            <w:r w:rsidR="00606FA1">
              <w:rPr>
                <w:rFonts w:ascii="Trebuchet MS" w:hAnsi="Trebuchet MS" w:cs="Arial"/>
                <w:b/>
                <w:bCs/>
                <w:color w:val="FFFFFF"/>
                <w:sz w:val="28"/>
              </w:rPr>
              <w:t>2</w:t>
            </w:r>
            <w:r w:rsidR="00B962A2">
              <w:rPr>
                <w:rFonts w:ascii="Trebuchet MS" w:hAnsi="Trebuchet MS" w:cs="Arial"/>
                <w:b/>
                <w:bCs/>
                <w:color w:val="FFFFFF"/>
                <w:sz w:val="28"/>
              </w:rPr>
              <w:t>2</w:t>
            </w:r>
          </w:p>
        </w:tc>
      </w:tr>
    </w:tbl>
    <w:p w14:paraId="25059D23" w14:textId="77777777" w:rsidR="00C438D1" w:rsidRDefault="00C438D1" w:rsidP="00C438D1">
      <w:pPr>
        <w:pStyle w:val="Piedepgina"/>
        <w:tabs>
          <w:tab w:val="clear" w:pos="4252"/>
          <w:tab w:val="clear" w:pos="8504"/>
        </w:tabs>
        <w:rPr>
          <w:rFonts w:ascii="Trebuchet MS" w:hAnsi="Trebuchet MS" w:cs="Arial"/>
        </w:rPr>
      </w:pPr>
    </w:p>
    <w:p w14:paraId="636A1D48" w14:textId="77777777" w:rsidR="0033679B" w:rsidRPr="00186E8A" w:rsidRDefault="0033679B" w:rsidP="0033679B">
      <w:pPr>
        <w:pStyle w:val="Piedepgina"/>
        <w:tabs>
          <w:tab w:val="clear" w:pos="4252"/>
          <w:tab w:val="clear" w:pos="8504"/>
        </w:tabs>
        <w:rPr>
          <w:rFonts w:ascii="Calibri" w:hAnsi="Calibri" w:cs="Calibri"/>
        </w:rPr>
      </w:pPr>
    </w:p>
    <w:tbl>
      <w:tblPr>
        <w:tblW w:w="0" w:type="auto"/>
        <w:tblBorders>
          <w:top w:val="single" w:sz="4" w:space="0" w:color="auto"/>
          <w:left w:val="single" w:sz="4" w:space="0" w:color="auto"/>
          <w:bottom w:val="single" w:sz="4" w:space="0" w:color="auto"/>
          <w:right w:val="single" w:sz="4" w:space="0" w:color="auto"/>
          <w:insideV w:val="single" w:sz="4" w:space="0" w:color="auto"/>
        </w:tblBorders>
        <w:tblCellMar>
          <w:left w:w="70" w:type="dxa"/>
          <w:right w:w="70" w:type="dxa"/>
        </w:tblCellMar>
        <w:tblLook w:val="0000" w:firstRow="0" w:lastRow="0" w:firstColumn="0" w:lastColumn="0" w:noHBand="0" w:noVBand="0"/>
      </w:tblPr>
      <w:tblGrid>
        <w:gridCol w:w="4026"/>
        <w:gridCol w:w="300"/>
        <w:gridCol w:w="418"/>
        <w:gridCol w:w="1750"/>
        <w:gridCol w:w="658"/>
        <w:gridCol w:w="425"/>
        <w:gridCol w:w="1061"/>
      </w:tblGrid>
      <w:tr w:rsidR="0033679B" w:rsidRPr="00186E8A" w14:paraId="0033279A" w14:textId="77777777" w:rsidTr="00525E09">
        <w:trPr>
          <w:cantSplit/>
        </w:trPr>
        <w:tc>
          <w:tcPr>
            <w:tcW w:w="8638" w:type="dxa"/>
            <w:gridSpan w:val="7"/>
            <w:tcBorders>
              <w:top w:val="single" w:sz="4" w:space="0" w:color="auto"/>
              <w:bottom w:val="single" w:sz="4" w:space="0" w:color="auto"/>
            </w:tcBorders>
            <w:shd w:val="clear" w:color="auto" w:fill="548DD4" w:themeFill="text2" w:themeFillTint="99"/>
          </w:tcPr>
          <w:p w14:paraId="78F23DA0" w14:textId="77777777" w:rsidR="0033679B" w:rsidRPr="0033679B" w:rsidRDefault="00973263" w:rsidP="00940CF7">
            <w:pPr>
              <w:pStyle w:val="Ttulo1"/>
              <w:rPr>
                <w:rFonts w:ascii="Calibri" w:hAnsi="Calibri" w:cs="Calibri"/>
                <w:color w:val="FFFFFF" w:themeColor="background1"/>
                <w:sz w:val="22"/>
                <w:szCs w:val="22"/>
              </w:rPr>
            </w:pPr>
            <w:r w:rsidRPr="00973263">
              <w:rPr>
                <w:rFonts w:ascii="Calibri" w:hAnsi="Calibri" w:cs="Calibri"/>
                <w:color w:val="FFFFFF" w:themeColor="background1"/>
                <w:sz w:val="32"/>
                <w:szCs w:val="22"/>
              </w:rPr>
              <w:t xml:space="preserve">I. </w:t>
            </w:r>
            <w:r w:rsidR="0033679B" w:rsidRPr="00973263">
              <w:rPr>
                <w:rFonts w:ascii="Calibri" w:hAnsi="Calibri" w:cs="Calibri"/>
                <w:color w:val="FFFFFF" w:themeColor="background1"/>
                <w:sz w:val="32"/>
                <w:szCs w:val="22"/>
              </w:rPr>
              <w:t xml:space="preserve">DATOS PERSONALES DEL </w:t>
            </w:r>
            <w:r w:rsidR="00940CF7">
              <w:rPr>
                <w:rFonts w:ascii="Calibri" w:hAnsi="Calibri" w:cs="Calibri"/>
                <w:color w:val="FFFFFF" w:themeColor="background1"/>
                <w:sz w:val="32"/>
                <w:szCs w:val="22"/>
              </w:rPr>
              <w:t>SOLICITANTE</w:t>
            </w:r>
          </w:p>
        </w:tc>
      </w:tr>
      <w:tr w:rsidR="0033679B" w:rsidRPr="00186E8A" w14:paraId="4C69E199" w14:textId="77777777" w:rsidTr="00525E09">
        <w:trPr>
          <w:cantSplit/>
        </w:trPr>
        <w:tc>
          <w:tcPr>
            <w:tcW w:w="8638" w:type="dxa"/>
            <w:gridSpan w:val="7"/>
            <w:tcBorders>
              <w:top w:val="single" w:sz="4" w:space="0" w:color="auto"/>
            </w:tcBorders>
            <w:vAlign w:val="center"/>
          </w:tcPr>
          <w:p w14:paraId="4582F7D1" w14:textId="77777777"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 xml:space="preserve">APELLIDOS:  </w:t>
            </w:r>
          </w:p>
        </w:tc>
      </w:tr>
      <w:tr w:rsidR="0033679B" w:rsidRPr="00186E8A" w14:paraId="4DC2CD7A" w14:textId="77777777" w:rsidTr="00525E09">
        <w:trPr>
          <w:cantSplit/>
        </w:trPr>
        <w:tc>
          <w:tcPr>
            <w:tcW w:w="8638" w:type="dxa"/>
            <w:gridSpan w:val="7"/>
            <w:tcBorders>
              <w:bottom w:val="nil"/>
            </w:tcBorders>
            <w:vAlign w:val="center"/>
          </w:tcPr>
          <w:p w14:paraId="15007630" w14:textId="77777777"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 xml:space="preserve">NOMBRE: </w:t>
            </w:r>
            <w:r w:rsidR="00192A0F">
              <w:rPr>
                <w:rFonts w:ascii="Calibri" w:hAnsi="Calibri" w:cs="Calibri"/>
                <w:b/>
                <w:bCs/>
                <w:sz w:val="20"/>
              </w:rPr>
              <w:t xml:space="preserve">                                                                       DNI:</w:t>
            </w:r>
          </w:p>
        </w:tc>
      </w:tr>
      <w:tr w:rsidR="0033679B" w:rsidRPr="00186E8A" w14:paraId="6904AB2F" w14:textId="77777777" w:rsidTr="00525E09">
        <w:trPr>
          <w:cantSplit/>
        </w:trPr>
        <w:tc>
          <w:tcPr>
            <w:tcW w:w="8638" w:type="dxa"/>
            <w:gridSpan w:val="7"/>
            <w:tcBorders>
              <w:top w:val="nil"/>
              <w:bottom w:val="nil"/>
            </w:tcBorders>
            <w:vAlign w:val="center"/>
          </w:tcPr>
          <w:p w14:paraId="4551AA72" w14:textId="77777777"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 xml:space="preserve">DIRECCIÓN PARTICULAR: </w:t>
            </w:r>
          </w:p>
        </w:tc>
      </w:tr>
      <w:tr w:rsidR="0033679B" w:rsidRPr="00186E8A" w14:paraId="083606E1" w14:textId="77777777" w:rsidTr="00525E09">
        <w:tc>
          <w:tcPr>
            <w:tcW w:w="4026" w:type="dxa"/>
            <w:tcBorders>
              <w:top w:val="nil"/>
              <w:bottom w:val="nil"/>
              <w:right w:val="nil"/>
            </w:tcBorders>
            <w:vAlign w:val="center"/>
          </w:tcPr>
          <w:p w14:paraId="732806C2" w14:textId="77777777"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 xml:space="preserve">CIUDAD: </w:t>
            </w:r>
          </w:p>
        </w:tc>
        <w:tc>
          <w:tcPr>
            <w:tcW w:w="3126" w:type="dxa"/>
            <w:gridSpan w:val="4"/>
            <w:tcBorders>
              <w:top w:val="nil"/>
              <w:left w:val="nil"/>
              <w:bottom w:val="nil"/>
              <w:right w:val="nil"/>
            </w:tcBorders>
            <w:vAlign w:val="center"/>
          </w:tcPr>
          <w:p w14:paraId="619834C3" w14:textId="77777777"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 xml:space="preserve">CÓDIGO POSTAL: </w:t>
            </w:r>
          </w:p>
        </w:tc>
        <w:tc>
          <w:tcPr>
            <w:tcW w:w="1486" w:type="dxa"/>
            <w:gridSpan w:val="2"/>
            <w:tcBorders>
              <w:top w:val="nil"/>
              <w:left w:val="nil"/>
              <w:bottom w:val="nil"/>
            </w:tcBorders>
            <w:vAlign w:val="center"/>
          </w:tcPr>
          <w:p w14:paraId="272D1973" w14:textId="77777777" w:rsidR="0033679B" w:rsidRPr="00186E8A" w:rsidRDefault="0033679B" w:rsidP="0033679B">
            <w:pPr>
              <w:spacing w:before="0" w:after="0"/>
              <w:rPr>
                <w:rFonts w:ascii="Calibri" w:hAnsi="Calibri" w:cs="Calibri"/>
                <w:b/>
                <w:bCs/>
                <w:sz w:val="20"/>
              </w:rPr>
            </w:pPr>
          </w:p>
        </w:tc>
      </w:tr>
      <w:tr w:rsidR="0033679B" w:rsidRPr="00186E8A" w14:paraId="38C160AE" w14:textId="77777777" w:rsidTr="00525E09">
        <w:tc>
          <w:tcPr>
            <w:tcW w:w="4026" w:type="dxa"/>
            <w:tcBorders>
              <w:top w:val="nil"/>
              <w:bottom w:val="single" w:sz="4" w:space="0" w:color="auto"/>
              <w:right w:val="nil"/>
            </w:tcBorders>
            <w:vAlign w:val="center"/>
          </w:tcPr>
          <w:p w14:paraId="1BB29EC3" w14:textId="77777777" w:rsidR="0033679B" w:rsidRPr="00186E8A" w:rsidRDefault="0033679B" w:rsidP="0033679B">
            <w:pPr>
              <w:spacing w:before="0" w:after="0"/>
              <w:rPr>
                <w:rFonts w:ascii="Calibri" w:hAnsi="Calibri" w:cs="Calibri"/>
                <w:b/>
                <w:bCs/>
                <w:sz w:val="20"/>
              </w:rPr>
            </w:pPr>
            <w:r>
              <w:rPr>
                <w:rFonts w:ascii="Calibri" w:hAnsi="Calibri" w:cs="Calibri"/>
                <w:b/>
                <w:bCs/>
                <w:sz w:val="20"/>
              </w:rPr>
              <w:t>TELÉFONO PARTICULAR:</w:t>
            </w:r>
          </w:p>
        </w:tc>
        <w:tc>
          <w:tcPr>
            <w:tcW w:w="3126" w:type="dxa"/>
            <w:gridSpan w:val="4"/>
            <w:tcBorders>
              <w:top w:val="nil"/>
              <w:left w:val="nil"/>
              <w:bottom w:val="single" w:sz="4" w:space="0" w:color="auto"/>
              <w:right w:val="nil"/>
            </w:tcBorders>
            <w:vAlign w:val="center"/>
          </w:tcPr>
          <w:p w14:paraId="2E815B15" w14:textId="77777777"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 xml:space="preserve">TELÉFONO MÓVIL </w:t>
            </w:r>
          </w:p>
        </w:tc>
        <w:tc>
          <w:tcPr>
            <w:tcW w:w="1486" w:type="dxa"/>
            <w:gridSpan w:val="2"/>
            <w:tcBorders>
              <w:top w:val="nil"/>
              <w:left w:val="nil"/>
              <w:bottom w:val="single" w:sz="4" w:space="0" w:color="auto"/>
            </w:tcBorders>
            <w:vAlign w:val="center"/>
          </w:tcPr>
          <w:p w14:paraId="33900FF8" w14:textId="77777777" w:rsidR="0033679B" w:rsidRPr="00186E8A" w:rsidRDefault="0033679B" w:rsidP="0033679B">
            <w:pPr>
              <w:spacing w:before="0" w:after="0"/>
              <w:rPr>
                <w:rFonts w:ascii="Calibri" w:hAnsi="Calibri" w:cs="Calibri"/>
                <w:b/>
                <w:bCs/>
                <w:sz w:val="20"/>
              </w:rPr>
            </w:pPr>
          </w:p>
        </w:tc>
      </w:tr>
      <w:tr w:rsidR="0033679B" w:rsidRPr="00186E8A" w14:paraId="32298800" w14:textId="77777777" w:rsidTr="00525E09">
        <w:tblPrEx>
          <w:tblBorders>
            <w:insideH w:val="single" w:sz="4" w:space="0" w:color="auto"/>
          </w:tblBorders>
        </w:tblPrEx>
        <w:trPr>
          <w:cantSplit/>
        </w:trPr>
        <w:tc>
          <w:tcPr>
            <w:tcW w:w="8638" w:type="dxa"/>
            <w:gridSpan w:val="7"/>
            <w:tcBorders>
              <w:bottom w:val="single" w:sz="4" w:space="0" w:color="auto"/>
            </w:tcBorders>
            <w:shd w:val="pct15" w:color="auto" w:fill="auto"/>
            <w:vAlign w:val="center"/>
          </w:tcPr>
          <w:p w14:paraId="6DA6C6E7" w14:textId="77777777" w:rsidR="0033679B" w:rsidRPr="00186E8A" w:rsidRDefault="0033679B" w:rsidP="0033679B">
            <w:pPr>
              <w:pStyle w:val="Ttulo1"/>
              <w:spacing w:line="360" w:lineRule="auto"/>
              <w:jc w:val="left"/>
              <w:rPr>
                <w:rFonts w:ascii="Calibri" w:hAnsi="Calibri" w:cs="Calibri"/>
              </w:rPr>
            </w:pPr>
            <w:r w:rsidRPr="00186E8A">
              <w:rPr>
                <w:rFonts w:ascii="Calibri" w:hAnsi="Calibri" w:cs="Calibri"/>
              </w:rPr>
              <w:t>DATOS ACADÉMICOS</w:t>
            </w:r>
          </w:p>
        </w:tc>
      </w:tr>
      <w:tr w:rsidR="0033679B" w:rsidRPr="00186E8A" w14:paraId="5A77A774" w14:textId="77777777" w:rsidTr="00525E09">
        <w:tblPrEx>
          <w:tblBorders>
            <w:insideH w:val="single" w:sz="4" w:space="0" w:color="auto"/>
          </w:tblBorders>
        </w:tblPrEx>
        <w:tc>
          <w:tcPr>
            <w:tcW w:w="4744" w:type="dxa"/>
            <w:gridSpan w:val="3"/>
            <w:tcBorders>
              <w:top w:val="single" w:sz="4" w:space="0" w:color="auto"/>
              <w:bottom w:val="nil"/>
              <w:right w:val="nil"/>
            </w:tcBorders>
            <w:vAlign w:val="center"/>
          </w:tcPr>
          <w:p w14:paraId="7E533A0B" w14:textId="77777777" w:rsidR="0033679B" w:rsidRPr="00186E8A" w:rsidRDefault="0033679B" w:rsidP="0033679B">
            <w:pPr>
              <w:pStyle w:val="Ttulo4"/>
              <w:spacing w:line="360" w:lineRule="auto"/>
              <w:jc w:val="left"/>
              <w:rPr>
                <w:rFonts w:ascii="Calibri" w:hAnsi="Calibri" w:cs="Calibri"/>
                <w:sz w:val="20"/>
                <w:szCs w:val="20"/>
              </w:rPr>
            </w:pPr>
          </w:p>
        </w:tc>
        <w:tc>
          <w:tcPr>
            <w:tcW w:w="2833" w:type="dxa"/>
            <w:gridSpan w:val="3"/>
            <w:tcBorders>
              <w:top w:val="single" w:sz="4" w:space="0" w:color="auto"/>
              <w:left w:val="nil"/>
              <w:bottom w:val="nil"/>
              <w:right w:val="nil"/>
            </w:tcBorders>
            <w:vAlign w:val="center"/>
          </w:tcPr>
          <w:p w14:paraId="59E6B43A" w14:textId="77777777" w:rsidR="0033679B" w:rsidRPr="00186E8A" w:rsidRDefault="0033679B" w:rsidP="0033679B">
            <w:pPr>
              <w:pStyle w:val="Ttulo2"/>
              <w:spacing w:line="360" w:lineRule="auto"/>
              <w:rPr>
                <w:rFonts w:ascii="Calibri" w:hAnsi="Calibri" w:cs="Calibri"/>
              </w:rPr>
            </w:pPr>
            <w:r w:rsidRPr="00186E8A">
              <w:rPr>
                <w:rFonts w:ascii="Calibri" w:hAnsi="Calibri" w:cs="Calibri"/>
              </w:rPr>
              <w:t>CENTRO:</w:t>
            </w:r>
          </w:p>
        </w:tc>
        <w:tc>
          <w:tcPr>
            <w:tcW w:w="1061" w:type="dxa"/>
            <w:tcBorders>
              <w:top w:val="single" w:sz="4" w:space="0" w:color="auto"/>
              <w:left w:val="nil"/>
              <w:bottom w:val="nil"/>
            </w:tcBorders>
            <w:vAlign w:val="center"/>
          </w:tcPr>
          <w:p w14:paraId="029CF535" w14:textId="77777777" w:rsidR="0033679B" w:rsidRPr="00186E8A" w:rsidRDefault="0033679B" w:rsidP="0033679B">
            <w:pPr>
              <w:spacing w:before="0" w:after="0"/>
              <w:rPr>
                <w:rFonts w:ascii="Calibri" w:hAnsi="Calibri" w:cs="Calibri"/>
                <w:b/>
                <w:bCs/>
                <w:sz w:val="18"/>
              </w:rPr>
            </w:pPr>
            <w:r w:rsidRPr="00186E8A">
              <w:rPr>
                <w:rFonts w:ascii="Calibri" w:hAnsi="Calibri" w:cs="Calibri"/>
                <w:b/>
                <w:bCs/>
                <w:sz w:val="18"/>
              </w:rPr>
              <w:t xml:space="preserve">    FECHA:</w:t>
            </w:r>
          </w:p>
        </w:tc>
      </w:tr>
      <w:tr w:rsidR="0033679B" w:rsidRPr="00186E8A" w14:paraId="13752F4A" w14:textId="77777777" w:rsidTr="00525E09">
        <w:tblPrEx>
          <w:tblBorders>
            <w:insideH w:val="single" w:sz="4" w:space="0" w:color="auto"/>
          </w:tblBorders>
        </w:tblPrEx>
        <w:tc>
          <w:tcPr>
            <w:tcW w:w="4744" w:type="dxa"/>
            <w:gridSpan w:val="3"/>
            <w:tcBorders>
              <w:top w:val="nil"/>
              <w:bottom w:val="nil"/>
              <w:right w:val="nil"/>
            </w:tcBorders>
            <w:vAlign w:val="center"/>
          </w:tcPr>
          <w:p w14:paraId="3B5FE5A2" w14:textId="77777777" w:rsidR="0033679B" w:rsidRPr="00186E8A" w:rsidRDefault="0033679B" w:rsidP="0033679B">
            <w:pPr>
              <w:spacing w:before="0" w:after="0"/>
              <w:rPr>
                <w:rFonts w:ascii="Calibri" w:hAnsi="Calibri" w:cs="Calibri"/>
                <w:b/>
                <w:bCs/>
                <w:sz w:val="20"/>
              </w:rPr>
            </w:pPr>
          </w:p>
        </w:tc>
        <w:tc>
          <w:tcPr>
            <w:tcW w:w="2833" w:type="dxa"/>
            <w:gridSpan w:val="3"/>
            <w:tcBorders>
              <w:top w:val="nil"/>
              <w:left w:val="nil"/>
              <w:bottom w:val="nil"/>
              <w:right w:val="nil"/>
            </w:tcBorders>
            <w:vAlign w:val="center"/>
          </w:tcPr>
          <w:p w14:paraId="68F9562F" w14:textId="77777777" w:rsidR="0033679B" w:rsidRPr="00186E8A" w:rsidRDefault="0033679B" w:rsidP="0033679B">
            <w:pPr>
              <w:pStyle w:val="Ttulo2"/>
              <w:spacing w:line="360" w:lineRule="auto"/>
              <w:rPr>
                <w:rFonts w:ascii="Calibri" w:hAnsi="Calibri" w:cs="Calibri"/>
                <w:b w:val="0"/>
              </w:rPr>
            </w:pPr>
          </w:p>
        </w:tc>
        <w:tc>
          <w:tcPr>
            <w:tcW w:w="1061" w:type="dxa"/>
            <w:tcBorders>
              <w:top w:val="nil"/>
              <w:left w:val="nil"/>
              <w:bottom w:val="nil"/>
            </w:tcBorders>
            <w:vAlign w:val="center"/>
          </w:tcPr>
          <w:p w14:paraId="406C3D37" w14:textId="77777777" w:rsidR="0033679B" w:rsidRPr="00186E8A" w:rsidRDefault="0033679B" w:rsidP="0033679B">
            <w:pPr>
              <w:spacing w:before="0" w:after="0"/>
              <w:rPr>
                <w:rFonts w:ascii="Calibri" w:hAnsi="Calibri" w:cs="Calibri"/>
                <w:bCs/>
                <w:sz w:val="18"/>
              </w:rPr>
            </w:pPr>
          </w:p>
        </w:tc>
      </w:tr>
      <w:tr w:rsidR="0033679B" w:rsidRPr="00186E8A" w14:paraId="545DDBCC" w14:textId="77777777" w:rsidTr="00525E09">
        <w:tblPrEx>
          <w:tblBorders>
            <w:insideH w:val="single" w:sz="4" w:space="0" w:color="auto"/>
          </w:tblBorders>
        </w:tblPrEx>
        <w:tc>
          <w:tcPr>
            <w:tcW w:w="4744" w:type="dxa"/>
            <w:gridSpan w:val="3"/>
            <w:tcBorders>
              <w:top w:val="nil"/>
              <w:bottom w:val="nil"/>
              <w:right w:val="nil"/>
            </w:tcBorders>
            <w:vAlign w:val="center"/>
          </w:tcPr>
          <w:p w14:paraId="11A3E83A" w14:textId="77777777" w:rsidR="0033679B" w:rsidRPr="00375A8D" w:rsidRDefault="0033679B" w:rsidP="0033679B">
            <w:pPr>
              <w:spacing w:before="0" w:after="0"/>
            </w:pPr>
          </w:p>
        </w:tc>
        <w:tc>
          <w:tcPr>
            <w:tcW w:w="2833" w:type="dxa"/>
            <w:gridSpan w:val="3"/>
            <w:tcBorders>
              <w:top w:val="nil"/>
              <w:left w:val="nil"/>
              <w:bottom w:val="nil"/>
              <w:right w:val="nil"/>
            </w:tcBorders>
            <w:vAlign w:val="center"/>
          </w:tcPr>
          <w:p w14:paraId="5810B157" w14:textId="77777777" w:rsidR="0033679B" w:rsidRPr="00375A8D" w:rsidRDefault="0033679B" w:rsidP="0033679B">
            <w:pPr>
              <w:spacing w:before="0" w:after="0"/>
            </w:pPr>
          </w:p>
        </w:tc>
        <w:tc>
          <w:tcPr>
            <w:tcW w:w="1061" w:type="dxa"/>
            <w:tcBorders>
              <w:top w:val="nil"/>
              <w:left w:val="nil"/>
              <w:bottom w:val="nil"/>
            </w:tcBorders>
            <w:vAlign w:val="center"/>
          </w:tcPr>
          <w:p w14:paraId="13704042" w14:textId="77777777" w:rsidR="0033679B" w:rsidRPr="00375A8D" w:rsidRDefault="0033679B" w:rsidP="0033679B">
            <w:pPr>
              <w:spacing w:before="0" w:after="0"/>
              <w:rPr>
                <w:rFonts w:ascii="Calibri" w:hAnsi="Calibri" w:cs="Calibri"/>
                <w:sz w:val="18"/>
              </w:rPr>
            </w:pPr>
          </w:p>
        </w:tc>
      </w:tr>
      <w:tr w:rsidR="0033679B" w:rsidRPr="00186E8A" w14:paraId="5B13589C" w14:textId="77777777" w:rsidTr="00525E09">
        <w:tblPrEx>
          <w:tblBorders>
            <w:insideH w:val="single" w:sz="4" w:space="0" w:color="auto"/>
          </w:tblBorders>
        </w:tblPrEx>
        <w:trPr>
          <w:cantSplit/>
        </w:trPr>
        <w:tc>
          <w:tcPr>
            <w:tcW w:w="8638" w:type="dxa"/>
            <w:gridSpan w:val="7"/>
            <w:tcBorders>
              <w:top w:val="single" w:sz="4" w:space="0" w:color="auto"/>
              <w:bottom w:val="single" w:sz="4" w:space="0" w:color="auto"/>
            </w:tcBorders>
            <w:shd w:val="pct10" w:color="auto" w:fill="auto"/>
            <w:vAlign w:val="center"/>
          </w:tcPr>
          <w:p w14:paraId="2FC60750" w14:textId="77777777" w:rsidR="0033679B" w:rsidRPr="00186E8A" w:rsidRDefault="0033679B" w:rsidP="0033679B">
            <w:pPr>
              <w:pStyle w:val="Ttulo1"/>
              <w:spacing w:line="360" w:lineRule="auto"/>
              <w:jc w:val="left"/>
              <w:rPr>
                <w:rFonts w:ascii="Calibri" w:hAnsi="Calibri" w:cs="Calibri"/>
              </w:rPr>
            </w:pPr>
            <w:r w:rsidRPr="00186E8A">
              <w:rPr>
                <w:rFonts w:ascii="Calibri" w:hAnsi="Calibri" w:cs="Calibri"/>
              </w:rPr>
              <w:t>DATOS PROFESIONALES</w:t>
            </w:r>
          </w:p>
        </w:tc>
      </w:tr>
      <w:tr w:rsidR="0033679B" w:rsidRPr="00186E8A" w14:paraId="4B91ABCD" w14:textId="77777777" w:rsidTr="00525E09">
        <w:tblPrEx>
          <w:tblBorders>
            <w:insideH w:val="single" w:sz="4" w:space="0" w:color="auto"/>
          </w:tblBorders>
        </w:tblPrEx>
        <w:trPr>
          <w:cantSplit/>
        </w:trPr>
        <w:tc>
          <w:tcPr>
            <w:tcW w:w="8638" w:type="dxa"/>
            <w:gridSpan w:val="7"/>
            <w:tcBorders>
              <w:top w:val="single" w:sz="4" w:space="0" w:color="auto"/>
              <w:bottom w:val="nil"/>
            </w:tcBorders>
            <w:vAlign w:val="center"/>
          </w:tcPr>
          <w:p w14:paraId="103B3CA1" w14:textId="77777777"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SITUACIÓN PROFESIONAL ACTUAL</w:t>
            </w:r>
            <w:r>
              <w:rPr>
                <w:rFonts w:ascii="Calibri" w:hAnsi="Calibri" w:cs="Calibri"/>
                <w:b/>
                <w:bCs/>
                <w:sz w:val="20"/>
              </w:rPr>
              <w:t xml:space="preserve"> </w:t>
            </w:r>
            <w:r w:rsidRPr="00186E8A">
              <w:rPr>
                <w:rFonts w:ascii="Calibri" w:hAnsi="Calibri" w:cs="Calibri"/>
                <w:b/>
                <w:bCs/>
                <w:sz w:val="20"/>
              </w:rPr>
              <w:t xml:space="preserve">: </w:t>
            </w:r>
          </w:p>
        </w:tc>
      </w:tr>
      <w:tr w:rsidR="0033679B" w:rsidRPr="00186E8A" w14:paraId="6A02DB88" w14:textId="77777777" w:rsidTr="00525E09">
        <w:tblPrEx>
          <w:tblBorders>
            <w:insideH w:val="single" w:sz="4" w:space="0" w:color="auto"/>
          </w:tblBorders>
        </w:tblPrEx>
        <w:trPr>
          <w:cantSplit/>
        </w:trPr>
        <w:tc>
          <w:tcPr>
            <w:tcW w:w="8638" w:type="dxa"/>
            <w:gridSpan w:val="7"/>
            <w:tcBorders>
              <w:top w:val="nil"/>
              <w:bottom w:val="nil"/>
            </w:tcBorders>
            <w:vAlign w:val="center"/>
          </w:tcPr>
          <w:p w14:paraId="2E78C3F8" w14:textId="77777777" w:rsidR="0033679B" w:rsidRPr="00186E8A" w:rsidRDefault="0033679B" w:rsidP="0033679B">
            <w:pPr>
              <w:spacing w:before="0" w:after="0"/>
              <w:rPr>
                <w:rFonts w:ascii="Calibri" w:hAnsi="Calibri" w:cs="Calibri"/>
                <w:b/>
                <w:bCs/>
                <w:sz w:val="20"/>
              </w:rPr>
            </w:pPr>
          </w:p>
        </w:tc>
      </w:tr>
      <w:tr w:rsidR="0033679B" w:rsidRPr="00186E8A" w14:paraId="233934A7" w14:textId="77777777" w:rsidTr="00525E09">
        <w:tblPrEx>
          <w:tblBorders>
            <w:insideH w:val="single" w:sz="4" w:space="0" w:color="auto"/>
          </w:tblBorders>
        </w:tblPrEx>
        <w:trPr>
          <w:cantSplit/>
        </w:trPr>
        <w:tc>
          <w:tcPr>
            <w:tcW w:w="8638" w:type="dxa"/>
            <w:gridSpan w:val="7"/>
            <w:tcBorders>
              <w:top w:val="nil"/>
              <w:bottom w:val="nil"/>
            </w:tcBorders>
            <w:vAlign w:val="center"/>
          </w:tcPr>
          <w:p w14:paraId="0AACD377" w14:textId="77777777" w:rsidR="0033679B" w:rsidRPr="00186E8A" w:rsidRDefault="0033679B" w:rsidP="0033679B">
            <w:pPr>
              <w:spacing w:before="0" w:after="0"/>
              <w:rPr>
                <w:rFonts w:ascii="Calibri" w:hAnsi="Calibri" w:cs="Calibri"/>
                <w:b/>
                <w:bCs/>
                <w:sz w:val="20"/>
              </w:rPr>
            </w:pPr>
            <w:r>
              <w:rPr>
                <w:rFonts w:ascii="Calibri" w:hAnsi="Calibri" w:cs="Calibri"/>
                <w:b/>
                <w:bCs/>
                <w:sz w:val="20"/>
              </w:rPr>
              <w:t xml:space="preserve">ORGANISMO: </w:t>
            </w:r>
          </w:p>
        </w:tc>
      </w:tr>
      <w:tr w:rsidR="0033679B" w:rsidRPr="00186E8A" w14:paraId="4525EFC5" w14:textId="77777777" w:rsidTr="00525E09">
        <w:tblPrEx>
          <w:tblBorders>
            <w:insideH w:val="single" w:sz="4" w:space="0" w:color="auto"/>
          </w:tblBorders>
        </w:tblPrEx>
        <w:trPr>
          <w:cantSplit/>
        </w:trPr>
        <w:tc>
          <w:tcPr>
            <w:tcW w:w="8638" w:type="dxa"/>
            <w:gridSpan w:val="7"/>
            <w:tcBorders>
              <w:top w:val="nil"/>
              <w:bottom w:val="nil"/>
            </w:tcBorders>
            <w:vAlign w:val="center"/>
          </w:tcPr>
          <w:p w14:paraId="64A5BBE3" w14:textId="77777777" w:rsidR="0033679B" w:rsidRPr="00186E8A" w:rsidRDefault="0033679B" w:rsidP="0033679B">
            <w:pPr>
              <w:spacing w:before="0" w:after="0"/>
              <w:rPr>
                <w:rFonts w:ascii="Calibri" w:hAnsi="Calibri" w:cs="Calibri"/>
                <w:b/>
                <w:bCs/>
                <w:sz w:val="20"/>
              </w:rPr>
            </w:pPr>
          </w:p>
        </w:tc>
      </w:tr>
      <w:tr w:rsidR="0033679B" w:rsidRPr="00186E8A" w14:paraId="62CD9AD2" w14:textId="77777777" w:rsidTr="00525E09">
        <w:tblPrEx>
          <w:tblBorders>
            <w:insideH w:val="single" w:sz="4" w:space="0" w:color="auto"/>
          </w:tblBorders>
        </w:tblPrEx>
        <w:trPr>
          <w:cantSplit/>
        </w:trPr>
        <w:tc>
          <w:tcPr>
            <w:tcW w:w="8638" w:type="dxa"/>
            <w:gridSpan w:val="7"/>
            <w:tcBorders>
              <w:top w:val="nil"/>
              <w:bottom w:val="nil"/>
            </w:tcBorders>
            <w:vAlign w:val="center"/>
          </w:tcPr>
          <w:p w14:paraId="5B6C3F84" w14:textId="77777777"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 xml:space="preserve">CENTRO: </w:t>
            </w:r>
          </w:p>
        </w:tc>
      </w:tr>
      <w:tr w:rsidR="0033679B" w:rsidRPr="00186E8A" w14:paraId="538E4B1D" w14:textId="77777777" w:rsidTr="00525E09">
        <w:tblPrEx>
          <w:tblBorders>
            <w:insideH w:val="single" w:sz="4" w:space="0" w:color="auto"/>
          </w:tblBorders>
        </w:tblPrEx>
        <w:trPr>
          <w:cantSplit/>
        </w:trPr>
        <w:tc>
          <w:tcPr>
            <w:tcW w:w="8638" w:type="dxa"/>
            <w:gridSpan w:val="7"/>
            <w:tcBorders>
              <w:top w:val="nil"/>
              <w:bottom w:val="nil"/>
            </w:tcBorders>
            <w:vAlign w:val="center"/>
          </w:tcPr>
          <w:p w14:paraId="04B94B66" w14:textId="77777777" w:rsidR="0033679B" w:rsidRPr="00186E8A" w:rsidRDefault="0033679B" w:rsidP="0033679B">
            <w:pPr>
              <w:spacing w:before="0" w:after="0"/>
              <w:rPr>
                <w:rFonts w:ascii="Calibri" w:hAnsi="Calibri" w:cs="Calibri"/>
                <w:b/>
                <w:bCs/>
                <w:sz w:val="20"/>
              </w:rPr>
            </w:pPr>
          </w:p>
        </w:tc>
      </w:tr>
      <w:tr w:rsidR="0033679B" w:rsidRPr="00186E8A" w14:paraId="358FCF6F" w14:textId="77777777" w:rsidTr="00525E09">
        <w:tblPrEx>
          <w:tblBorders>
            <w:insideH w:val="single" w:sz="4" w:space="0" w:color="auto"/>
          </w:tblBorders>
        </w:tblPrEx>
        <w:trPr>
          <w:cantSplit/>
        </w:trPr>
        <w:tc>
          <w:tcPr>
            <w:tcW w:w="8638" w:type="dxa"/>
            <w:gridSpan w:val="7"/>
            <w:tcBorders>
              <w:top w:val="nil"/>
              <w:bottom w:val="nil"/>
            </w:tcBorders>
            <w:vAlign w:val="center"/>
          </w:tcPr>
          <w:p w14:paraId="14E4872E" w14:textId="77777777"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 xml:space="preserve">DEPT/SERV/UNIDAD: </w:t>
            </w:r>
          </w:p>
          <w:p w14:paraId="1E22BBEA" w14:textId="77777777" w:rsidR="0033679B" w:rsidRPr="00186E8A" w:rsidRDefault="00AB7956" w:rsidP="0033679B">
            <w:pPr>
              <w:spacing w:before="0" w:after="0"/>
              <w:rPr>
                <w:rFonts w:ascii="Calibri" w:hAnsi="Calibri" w:cs="Calibri"/>
                <w:b/>
                <w:bCs/>
                <w:sz w:val="20"/>
              </w:rPr>
            </w:pPr>
            <w:r>
              <w:rPr>
                <w:rFonts w:ascii="Calibri" w:hAnsi="Calibri" w:cs="Calibri"/>
                <w:b/>
                <w:bCs/>
                <w:sz w:val="20"/>
              </w:rPr>
              <w:t>GRUPO DE INVESTIGACIÓN</w:t>
            </w:r>
            <w:r w:rsidR="00525E09">
              <w:rPr>
                <w:rFonts w:ascii="Calibri" w:hAnsi="Calibri" w:cs="Calibri"/>
                <w:b/>
                <w:bCs/>
                <w:sz w:val="20"/>
              </w:rPr>
              <w:t>:</w:t>
            </w:r>
          </w:p>
        </w:tc>
      </w:tr>
      <w:tr w:rsidR="0033679B" w:rsidRPr="00186E8A" w14:paraId="7D474E72" w14:textId="77777777" w:rsidTr="00525E09">
        <w:tblPrEx>
          <w:tblBorders>
            <w:insideH w:val="single" w:sz="4" w:space="0" w:color="auto"/>
          </w:tblBorders>
        </w:tblPrEx>
        <w:trPr>
          <w:cantSplit/>
          <w:trHeight w:val="436"/>
        </w:trPr>
        <w:tc>
          <w:tcPr>
            <w:tcW w:w="8638" w:type="dxa"/>
            <w:gridSpan w:val="7"/>
            <w:tcBorders>
              <w:top w:val="nil"/>
              <w:bottom w:val="nil"/>
            </w:tcBorders>
            <w:vAlign w:val="center"/>
          </w:tcPr>
          <w:p w14:paraId="69159D7A" w14:textId="77777777"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 xml:space="preserve">DIRECCIÓN POSTAL : </w:t>
            </w:r>
          </w:p>
        </w:tc>
      </w:tr>
      <w:tr w:rsidR="0033679B" w:rsidRPr="00186E8A" w14:paraId="21B687A5" w14:textId="77777777" w:rsidTr="00525E09">
        <w:tblPrEx>
          <w:tblBorders>
            <w:insideH w:val="single" w:sz="4" w:space="0" w:color="auto"/>
          </w:tblBorders>
        </w:tblPrEx>
        <w:trPr>
          <w:cantSplit/>
        </w:trPr>
        <w:tc>
          <w:tcPr>
            <w:tcW w:w="8638" w:type="dxa"/>
            <w:gridSpan w:val="7"/>
            <w:tcBorders>
              <w:top w:val="nil"/>
              <w:bottom w:val="nil"/>
            </w:tcBorders>
            <w:vAlign w:val="center"/>
          </w:tcPr>
          <w:p w14:paraId="339978A8" w14:textId="77777777"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 xml:space="preserve">TELÉFONO: </w:t>
            </w:r>
            <w:r w:rsidR="00525E09">
              <w:rPr>
                <w:rFonts w:ascii="Calibri" w:hAnsi="Calibri" w:cs="Calibri"/>
                <w:b/>
                <w:bCs/>
                <w:sz w:val="20"/>
              </w:rPr>
              <w:t xml:space="preserve">                                                                   </w:t>
            </w:r>
            <w:r w:rsidR="00525E09" w:rsidRPr="00186E8A">
              <w:rPr>
                <w:rFonts w:ascii="Calibri" w:hAnsi="Calibri" w:cs="Calibri"/>
                <w:b/>
                <w:bCs/>
                <w:sz w:val="20"/>
              </w:rPr>
              <w:t>CORREO ELECTRÓNICO:</w:t>
            </w:r>
          </w:p>
        </w:tc>
      </w:tr>
      <w:tr w:rsidR="0033679B" w:rsidRPr="00186E8A" w14:paraId="4CF5CF50" w14:textId="77777777" w:rsidTr="00525E09">
        <w:tblPrEx>
          <w:tblBorders>
            <w:insideH w:val="single" w:sz="4" w:space="0" w:color="auto"/>
          </w:tblBorders>
        </w:tblPrEx>
        <w:tc>
          <w:tcPr>
            <w:tcW w:w="4326" w:type="dxa"/>
            <w:gridSpan w:val="2"/>
            <w:tcBorders>
              <w:top w:val="nil"/>
              <w:bottom w:val="nil"/>
              <w:right w:val="nil"/>
            </w:tcBorders>
            <w:vAlign w:val="center"/>
          </w:tcPr>
          <w:p w14:paraId="727E8AC6" w14:textId="77777777"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SITUACIÓN LABORAL:</w:t>
            </w:r>
          </w:p>
        </w:tc>
        <w:tc>
          <w:tcPr>
            <w:tcW w:w="2168" w:type="dxa"/>
            <w:gridSpan w:val="2"/>
            <w:tcBorders>
              <w:top w:val="nil"/>
              <w:left w:val="nil"/>
              <w:bottom w:val="nil"/>
              <w:right w:val="nil"/>
            </w:tcBorders>
            <w:vAlign w:val="center"/>
          </w:tcPr>
          <w:p w14:paraId="7B9EB2DB" w14:textId="77777777"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CONTRATO:</w:t>
            </w:r>
          </w:p>
        </w:tc>
        <w:tc>
          <w:tcPr>
            <w:tcW w:w="2144" w:type="dxa"/>
            <w:gridSpan w:val="3"/>
            <w:tcBorders>
              <w:top w:val="nil"/>
              <w:left w:val="nil"/>
              <w:bottom w:val="nil"/>
            </w:tcBorders>
            <w:vAlign w:val="center"/>
          </w:tcPr>
          <w:p w14:paraId="12406F2D" w14:textId="77777777" w:rsidR="0033679B" w:rsidRPr="00186E8A" w:rsidRDefault="0033679B" w:rsidP="0033679B">
            <w:pPr>
              <w:spacing w:before="0" w:after="0"/>
              <w:rPr>
                <w:rFonts w:ascii="Calibri" w:hAnsi="Calibri" w:cs="Calibri"/>
                <w:b/>
                <w:bCs/>
                <w:sz w:val="20"/>
              </w:rPr>
            </w:pPr>
          </w:p>
        </w:tc>
      </w:tr>
      <w:tr w:rsidR="0033679B" w:rsidRPr="00186E8A" w14:paraId="4300AB9E" w14:textId="77777777" w:rsidTr="00525E09">
        <w:tblPrEx>
          <w:tblBorders>
            <w:insideH w:val="single" w:sz="4" w:space="0" w:color="auto"/>
          </w:tblBorders>
        </w:tblPrEx>
        <w:tc>
          <w:tcPr>
            <w:tcW w:w="4326" w:type="dxa"/>
            <w:gridSpan w:val="2"/>
            <w:tcBorders>
              <w:top w:val="nil"/>
              <w:bottom w:val="nil"/>
              <w:right w:val="nil"/>
            </w:tcBorders>
            <w:vAlign w:val="center"/>
          </w:tcPr>
          <w:p w14:paraId="0D1F1239" w14:textId="77777777" w:rsidR="0033679B" w:rsidRPr="00186E8A" w:rsidRDefault="0033679B" w:rsidP="0033679B">
            <w:pPr>
              <w:spacing w:before="0" w:after="0"/>
              <w:rPr>
                <w:rFonts w:ascii="Calibri" w:hAnsi="Calibri" w:cs="Calibri"/>
                <w:b/>
                <w:bCs/>
                <w:sz w:val="20"/>
              </w:rPr>
            </w:pPr>
          </w:p>
        </w:tc>
        <w:tc>
          <w:tcPr>
            <w:tcW w:w="2168" w:type="dxa"/>
            <w:gridSpan w:val="2"/>
            <w:tcBorders>
              <w:top w:val="nil"/>
              <w:left w:val="nil"/>
              <w:bottom w:val="nil"/>
              <w:right w:val="nil"/>
            </w:tcBorders>
            <w:vAlign w:val="center"/>
          </w:tcPr>
          <w:p w14:paraId="7C0AC63B" w14:textId="77777777"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PLANTILLA:</w:t>
            </w:r>
            <w:r w:rsidR="00AB7956">
              <w:rPr>
                <w:rFonts w:ascii="Calibri" w:hAnsi="Calibri" w:cs="Calibri"/>
                <w:b/>
                <w:bCs/>
                <w:sz w:val="20"/>
              </w:rPr>
              <w:t xml:space="preserve">  </w:t>
            </w:r>
          </w:p>
        </w:tc>
        <w:tc>
          <w:tcPr>
            <w:tcW w:w="2144" w:type="dxa"/>
            <w:gridSpan w:val="3"/>
            <w:tcBorders>
              <w:top w:val="nil"/>
              <w:left w:val="nil"/>
              <w:bottom w:val="nil"/>
            </w:tcBorders>
            <w:vAlign w:val="center"/>
          </w:tcPr>
          <w:p w14:paraId="4463C81C" w14:textId="77777777" w:rsidR="0033679B" w:rsidRPr="00186E8A" w:rsidRDefault="0033679B" w:rsidP="0033679B">
            <w:pPr>
              <w:spacing w:before="0" w:after="0"/>
              <w:rPr>
                <w:rFonts w:ascii="Calibri" w:hAnsi="Calibri" w:cs="Calibri"/>
                <w:b/>
                <w:bCs/>
                <w:sz w:val="20"/>
              </w:rPr>
            </w:pPr>
          </w:p>
        </w:tc>
      </w:tr>
      <w:tr w:rsidR="0033679B" w:rsidRPr="00186E8A" w14:paraId="7FD640D1" w14:textId="77777777" w:rsidTr="00525E09">
        <w:tblPrEx>
          <w:tblBorders>
            <w:insideH w:val="single" w:sz="4" w:space="0" w:color="auto"/>
          </w:tblBorders>
        </w:tblPrEx>
        <w:tc>
          <w:tcPr>
            <w:tcW w:w="4326" w:type="dxa"/>
            <w:gridSpan w:val="2"/>
            <w:tcBorders>
              <w:top w:val="nil"/>
              <w:bottom w:val="nil"/>
              <w:right w:val="nil"/>
            </w:tcBorders>
            <w:vAlign w:val="center"/>
          </w:tcPr>
          <w:p w14:paraId="0BC4B740" w14:textId="77777777" w:rsidR="0033679B" w:rsidRPr="00186E8A" w:rsidRDefault="0033679B" w:rsidP="0033679B">
            <w:pPr>
              <w:spacing w:before="0" w:after="0"/>
              <w:rPr>
                <w:rFonts w:ascii="Calibri" w:hAnsi="Calibri" w:cs="Calibri"/>
                <w:b/>
                <w:bCs/>
                <w:sz w:val="20"/>
              </w:rPr>
            </w:pPr>
          </w:p>
        </w:tc>
        <w:tc>
          <w:tcPr>
            <w:tcW w:w="2168" w:type="dxa"/>
            <w:gridSpan w:val="2"/>
            <w:tcBorders>
              <w:top w:val="nil"/>
              <w:left w:val="nil"/>
              <w:bottom w:val="nil"/>
              <w:right w:val="nil"/>
            </w:tcBorders>
            <w:vAlign w:val="center"/>
          </w:tcPr>
          <w:p w14:paraId="14B6C67A" w14:textId="77777777"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INTERINO:</w:t>
            </w:r>
          </w:p>
        </w:tc>
        <w:tc>
          <w:tcPr>
            <w:tcW w:w="2144" w:type="dxa"/>
            <w:gridSpan w:val="3"/>
            <w:tcBorders>
              <w:top w:val="nil"/>
              <w:left w:val="nil"/>
              <w:bottom w:val="nil"/>
            </w:tcBorders>
            <w:vAlign w:val="center"/>
          </w:tcPr>
          <w:p w14:paraId="42E900F3" w14:textId="77777777" w:rsidR="0033679B" w:rsidRPr="00186E8A" w:rsidRDefault="0033679B" w:rsidP="0033679B">
            <w:pPr>
              <w:spacing w:before="0" w:after="0"/>
              <w:rPr>
                <w:rFonts w:ascii="Calibri" w:hAnsi="Calibri" w:cs="Calibri"/>
                <w:b/>
                <w:bCs/>
                <w:sz w:val="20"/>
              </w:rPr>
            </w:pPr>
          </w:p>
        </w:tc>
      </w:tr>
      <w:tr w:rsidR="0033679B" w:rsidRPr="00186E8A" w14:paraId="4F51CCBC" w14:textId="77777777" w:rsidTr="00525E09">
        <w:tblPrEx>
          <w:tblBorders>
            <w:insideH w:val="single" w:sz="4" w:space="0" w:color="auto"/>
          </w:tblBorders>
        </w:tblPrEx>
        <w:tc>
          <w:tcPr>
            <w:tcW w:w="4326" w:type="dxa"/>
            <w:gridSpan w:val="2"/>
            <w:tcBorders>
              <w:top w:val="nil"/>
              <w:bottom w:val="single" w:sz="4" w:space="0" w:color="auto"/>
              <w:right w:val="nil"/>
            </w:tcBorders>
            <w:vAlign w:val="center"/>
          </w:tcPr>
          <w:p w14:paraId="59818A42" w14:textId="77777777" w:rsidR="0033679B" w:rsidRPr="00186E8A" w:rsidRDefault="0033679B" w:rsidP="0033679B">
            <w:pPr>
              <w:spacing w:before="0" w:after="0"/>
              <w:rPr>
                <w:rFonts w:ascii="Calibri" w:hAnsi="Calibri" w:cs="Calibri"/>
                <w:b/>
                <w:bCs/>
                <w:sz w:val="20"/>
              </w:rPr>
            </w:pPr>
          </w:p>
        </w:tc>
        <w:tc>
          <w:tcPr>
            <w:tcW w:w="2168" w:type="dxa"/>
            <w:gridSpan w:val="2"/>
            <w:tcBorders>
              <w:top w:val="nil"/>
              <w:left w:val="nil"/>
              <w:bottom w:val="single" w:sz="4" w:space="0" w:color="auto"/>
              <w:right w:val="nil"/>
            </w:tcBorders>
            <w:vAlign w:val="center"/>
          </w:tcPr>
          <w:p w14:paraId="59A1FB63" w14:textId="77777777"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OTRAS:</w:t>
            </w:r>
          </w:p>
        </w:tc>
        <w:tc>
          <w:tcPr>
            <w:tcW w:w="2144" w:type="dxa"/>
            <w:gridSpan w:val="3"/>
            <w:tcBorders>
              <w:top w:val="nil"/>
              <w:left w:val="nil"/>
              <w:bottom w:val="single" w:sz="4" w:space="0" w:color="auto"/>
            </w:tcBorders>
            <w:vAlign w:val="center"/>
          </w:tcPr>
          <w:p w14:paraId="3635F702" w14:textId="77777777" w:rsidR="0033679B" w:rsidRPr="00186E8A" w:rsidRDefault="0033679B" w:rsidP="0033679B">
            <w:pPr>
              <w:spacing w:before="0" w:after="0"/>
              <w:rPr>
                <w:rFonts w:ascii="Calibri" w:hAnsi="Calibri" w:cs="Calibri"/>
                <w:b/>
                <w:bCs/>
                <w:sz w:val="20"/>
              </w:rPr>
            </w:pPr>
          </w:p>
        </w:tc>
      </w:tr>
      <w:tr w:rsidR="0033679B" w:rsidRPr="00186E8A" w14:paraId="7CA3D30F" w14:textId="77777777" w:rsidTr="00525E09">
        <w:tblPrEx>
          <w:tblBorders>
            <w:insideH w:val="single" w:sz="4" w:space="0" w:color="auto"/>
          </w:tblBorders>
        </w:tblPrEx>
        <w:trPr>
          <w:cantSplit/>
        </w:trPr>
        <w:tc>
          <w:tcPr>
            <w:tcW w:w="8638" w:type="dxa"/>
            <w:gridSpan w:val="7"/>
            <w:tcBorders>
              <w:top w:val="nil"/>
            </w:tcBorders>
            <w:vAlign w:val="center"/>
          </w:tcPr>
          <w:p w14:paraId="10282D4E" w14:textId="77777777" w:rsidR="00525E09" w:rsidRDefault="0033679B" w:rsidP="0033679B">
            <w:pPr>
              <w:spacing w:before="0" w:after="0"/>
              <w:rPr>
                <w:rFonts w:ascii="Calibri" w:hAnsi="Calibri" w:cs="Calibri"/>
                <w:b/>
                <w:bCs/>
                <w:sz w:val="18"/>
              </w:rPr>
            </w:pPr>
            <w:r w:rsidRPr="00186E8A">
              <w:rPr>
                <w:rFonts w:ascii="Calibri" w:hAnsi="Calibri" w:cs="Calibri"/>
                <w:b/>
                <w:bCs/>
                <w:sz w:val="18"/>
              </w:rPr>
              <w:t>FECHA DE CUMPLIMENTACIÓN y FIRMA</w:t>
            </w:r>
          </w:p>
          <w:p w14:paraId="705EB71D" w14:textId="77777777" w:rsidR="00525E09" w:rsidRPr="00186E8A" w:rsidRDefault="0033679B" w:rsidP="0033679B">
            <w:pPr>
              <w:spacing w:before="0" w:after="0"/>
              <w:rPr>
                <w:rFonts w:ascii="Calibri" w:hAnsi="Calibri" w:cs="Calibri"/>
                <w:b/>
                <w:bCs/>
                <w:sz w:val="18"/>
              </w:rPr>
            </w:pPr>
            <w:r>
              <w:rPr>
                <w:rFonts w:ascii="Calibri" w:hAnsi="Calibri" w:cs="Calibri"/>
                <w:b/>
                <w:bCs/>
                <w:sz w:val="18"/>
              </w:rPr>
              <w:t xml:space="preserve"> </w:t>
            </w:r>
          </w:p>
        </w:tc>
      </w:tr>
    </w:tbl>
    <w:p w14:paraId="33E4ECA6" w14:textId="77777777" w:rsidR="004775CA" w:rsidRDefault="00CF61BC" w:rsidP="0033679B">
      <w:pPr>
        <w:pStyle w:val="Piedepgina"/>
        <w:jc w:val="both"/>
        <w:rPr>
          <w:rFonts w:ascii="Calibri" w:hAnsi="Calibri" w:cs="Calibri"/>
          <w:sz w:val="13"/>
          <w:szCs w:val="13"/>
        </w:rPr>
        <w:sectPr w:rsidR="004775CA" w:rsidSect="00045EED">
          <w:headerReference w:type="default" r:id="rId10"/>
          <w:footerReference w:type="default" r:id="rId11"/>
          <w:pgSz w:w="11900" w:h="16840"/>
          <w:pgMar w:top="1668" w:right="1701" w:bottom="1417" w:left="1701" w:header="426" w:footer="708" w:gutter="0"/>
          <w:cols w:space="708"/>
          <w:docGrid w:linePitch="360"/>
        </w:sectPr>
      </w:pPr>
      <w:r w:rsidRPr="00F148D9">
        <w:rPr>
          <w:rFonts w:ascii="Axia" w:hAnsi="Axia" w:cs="Calibri"/>
          <w:sz w:val="18"/>
        </w:rPr>
        <w:t>El responsable del tratamiento de sus datos es FUNDACION INSTITUTO DE INVESTIGACION MARQUES DE VALDECILLA. Sus datos serán tratados con la finalidad de gestionar las relaciones con terceros de la Fundación. La legitimación para el uso de sus datos está basada en la ejecución de un contrato o prestación de servicios. No se cederán datos a terceros, salvo obligación legal. Los interesados podrán ejercitar sus derechos de acceso, rectificación, supresión, oposición, portabilidad o limitación del tratamiento, dirigiéndose a  FUNDACION INSTITUTO DE INVESTIGACION MARQUES DE VALDECILLA en la siguiente dirección: AVDA. CARDENAL HERRE</w:t>
      </w:r>
      <w:r>
        <w:rPr>
          <w:rFonts w:ascii="Axia" w:hAnsi="Axia" w:cs="Calibri"/>
          <w:sz w:val="18"/>
        </w:rPr>
        <w:t xml:space="preserve">RA ORIA, S/N 39007, SANTANDER. </w:t>
      </w:r>
      <w:r w:rsidRPr="00F148D9">
        <w:rPr>
          <w:rFonts w:ascii="Axia" w:hAnsi="Axia" w:cs="Calibri"/>
          <w:sz w:val="18"/>
        </w:rPr>
        <w:t>Puede consultar la información adicional sobre protección de datos en www.idival.org/es/Política-de-Privacidad</w:t>
      </w:r>
    </w:p>
    <w:p w14:paraId="70575C11" w14:textId="77777777" w:rsidR="00C438D1" w:rsidRDefault="00C438D1" w:rsidP="00C438D1">
      <w:pPr>
        <w:pageBreakBefore/>
        <w:spacing w:before="0" w:after="0" w:line="240" w:lineRule="auto"/>
        <w:rPr>
          <w:rFonts w:ascii="Trebuchet MS" w:hAnsi="Trebuchet MS" w:cs="Trebuchet MS"/>
          <w:b/>
          <w:bCs/>
        </w:rPr>
      </w:pPr>
    </w:p>
    <w:tbl>
      <w:tblPr>
        <w:tblW w:w="8864" w:type="dxa"/>
        <w:tblInd w:w="-5" w:type="dxa"/>
        <w:tblBorders>
          <w:top w:val="single" w:sz="4" w:space="0" w:color="000000"/>
          <w:left w:val="single" w:sz="4" w:space="0" w:color="000000"/>
          <w:bottom w:val="single" w:sz="4" w:space="0" w:color="000000"/>
          <w:right w:val="single" w:sz="4" w:space="0" w:color="000000"/>
        </w:tblBorders>
        <w:shd w:val="clear" w:color="auto" w:fill="4189DD"/>
        <w:tblLayout w:type="fixed"/>
        <w:tblCellMar>
          <w:left w:w="70" w:type="dxa"/>
          <w:right w:w="70" w:type="dxa"/>
        </w:tblCellMar>
        <w:tblLook w:val="0000" w:firstRow="0" w:lastRow="0" w:firstColumn="0" w:lastColumn="0" w:noHBand="0" w:noVBand="0"/>
      </w:tblPr>
      <w:tblGrid>
        <w:gridCol w:w="8864"/>
      </w:tblGrid>
      <w:tr w:rsidR="00C438D1" w14:paraId="139CAF20" w14:textId="77777777" w:rsidTr="00CC6E25">
        <w:tc>
          <w:tcPr>
            <w:tcW w:w="8864" w:type="dxa"/>
            <w:shd w:val="clear" w:color="auto" w:fill="4189DD"/>
          </w:tcPr>
          <w:p w14:paraId="6273E81E" w14:textId="77777777" w:rsidR="00C438D1" w:rsidRDefault="00CC6E25" w:rsidP="00940CF7">
            <w:pPr>
              <w:spacing w:before="0" w:after="0" w:line="240" w:lineRule="auto"/>
              <w:jc w:val="center"/>
              <w:rPr>
                <w:rFonts w:ascii="Trebuchet MS" w:hAnsi="Trebuchet MS" w:cs="Arial"/>
              </w:rPr>
            </w:pPr>
            <w:r w:rsidRPr="00973263">
              <w:rPr>
                <w:rFonts w:ascii="Trebuchet MS" w:hAnsi="Trebuchet MS" w:cs="Arial"/>
                <w:b/>
                <w:bCs/>
                <w:color w:val="FFFFFF"/>
                <w:sz w:val="28"/>
              </w:rPr>
              <w:t>I</w:t>
            </w:r>
            <w:r w:rsidR="00973263" w:rsidRPr="00973263">
              <w:rPr>
                <w:rFonts w:ascii="Trebuchet MS" w:hAnsi="Trebuchet MS" w:cs="Arial"/>
                <w:b/>
                <w:bCs/>
                <w:color w:val="FFFFFF"/>
                <w:sz w:val="28"/>
              </w:rPr>
              <w:t>I</w:t>
            </w:r>
            <w:r w:rsidRPr="00973263">
              <w:rPr>
                <w:rFonts w:ascii="Trebuchet MS" w:hAnsi="Trebuchet MS" w:cs="Arial"/>
                <w:b/>
                <w:bCs/>
                <w:color w:val="FFFFFF"/>
                <w:sz w:val="28"/>
              </w:rPr>
              <w:t>.</w:t>
            </w:r>
            <w:r w:rsidR="00032160" w:rsidRPr="00973263">
              <w:rPr>
                <w:rFonts w:ascii="Trebuchet MS" w:hAnsi="Trebuchet MS" w:cs="Arial"/>
                <w:b/>
                <w:bCs/>
                <w:color w:val="FFFFFF"/>
                <w:sz w:val="28"/>
              </w:rPr>
              <w:t>MEMORIA DE</w:t>
            </w:r>
            <w:r w:rsidR="00940CF7">
              <w:rPr>
                <w:rFonts w:ascii="Trebuchet MS" w:hAnsi="Trebuchet MS" w:cs="Arial"/>
                <w:b/>
                <w:bCs/>
                <w:color w:val="FFFFFF"/>
                <w:sz w:val="28"/>
              </w:rPr>
              <w:t xml:space="preserve"> </w:t>
            </w:r>
            <w:r w:rsidR="00032160" w:rsidRPr="00973263">
              <w:rPr>
                <w:rFonts w:ascii="Trebuchet MS" w:hAnsi="Trebuchet MS" w:cs="Arial"/>
                <w:b/>
                <w:bCs/>
                <w:color w:val="FFFFFF"/>
                <w:sz w:val="28"/>
              </w:rPr>
              <w:t>L</w:t>
            </w:r>
            <w:r w:rsidR="00940CF7">
              <w:rPr>
                <w:rFonts w:ascii="Trebuchet MS" w:hAnsi="Trebuchet MS" w:cs="Arial"/>
                <w:b/>
                <w:bCs/>
                <w:color w:val="FFFFFF"/>
                <w:sz w:val="28"/>
              </w:rPr>
              <w:t>A ACT</w:t>
            </w:r>
            <w:r w:rsidR="00DF0142">
              <w:rPr>
                <w:rFonts w:ascii="Trebuchet MS" w:hAnsi="Trebuchet MS" w:cs="Arial"/>
                <w:b/>
                <w:bCs/>
                <w:color w:val="FFFFFF"/>
                <w:sz w:val="28"/>
              </w:rPr>
              <w:t>I</w:t>
            </w:r>
            <w:r w:rsidR="00940CF7">
              <w:rPr>
                <w:rFonts w:ascii="Trebuchet MS" w:hAnsi="Trebuchet MS" w:cs="Arial"/>
                <w:b/>
                <w:bCs/>
                <w:color w:val="FFFFFF"/>
                <w:sz w:val="28"/>
              </w:rPr>
              <w:t>VIDAD A DESARROLLAR</w:t>
            </w:r>
          </w:p>
        </w:tc>
      </w:tr>
    </w:tbl>
    <w:p w14:paraId="7CF72B7F" w14:textId="77777777" w:rsidR="00C438D1" w:rsidRDefault="00C438D1" w:rsidP="00C438D1">
      <w:pPr>
        <w:pStyle w:val="Piedepgina"/>
        <w:tabs>
          <w:tab w:val="clear" w:pos="4252"/>
          <w:tab w:val="clear" w:pos="8504"/>
        </w:tabs>
        <w:rPr>
          <w:rFonts w:ascii="Trebuchet MS" w:hAnsi="Trebuchet MS" w:cs="Arial"/>
        </w:rPr>
      </w:pPr>
    </w:p>
    <w:tbl>
      <w:tblPr>
        <w:tblW w:w="8871" w:type="dxa"/>
        <w:tblInd w:w="-5" w:type="dxa"/>
        <w:tblLayout w:type="fixed"/>
        <w:tblCellMar>
          <w:left w:w="70" w:type="dxa"/>
          <w:right w:w="70" w:type="dxa"/>
        </w:tblCellMar>
        <w:tblLook w:val="0000" w:firstRow="0" w:lastRow="0" w:firstColumn="0" w:lastColumn="0" w:noHBand="0" w:noVBand="0"/>
      </w:tblPr>
      <w:tblGrid>
        <w:gridCol w:w="8871"/>
      </w:tblGrid>
      <w:tr w:rsidR="00C438D1" w14:paraId="4EA3FAB7" w14:textId="77777777" w:rsidTr="00CC6E25">
        <w:trPr>
          <w:trHeight w:val="460"/>
        </w:trPr>
        <w:tc>
          <w:tcPr>
            <w:tcW w:w="8871" w:type="dxa"/>
            <w:tcBorders>
              <w:top w:val="single" w:sz="4" w:space="0" w:color="000000"/>
              <w:left w:val="single" w:sz="4" w:space="0" w:color="000000"/>
              <w:bottom w:val="single" w:sz="4" w:space="0" w:color="000000"/>
              <w:right w:val="single" w:sz="4" w:space="0" w:color="000000"/>
            </w:tcBorders>
            <w:shd w:val="clear" w:color="auto" w:fill="F2F2F2"/>
          </w:tcPr>
          <w:p w14:paraId="314CB547" w14:textId="77777777" w:rsidR="00785F97" w:rsidRDefault="00785F97" w:rsidP="00C438D1">
            <w:pPr>
              <w:spacing w:before="0" w:after="0" w:line="240" w:lineRule="auto"/>
              <w:rPr>
                <w:rFonts w:ascii="Trebuchet MS" w:hAnsi="Trebuchet MS" w:cs="Arial"/>
                <w:b/>
                <w:bCs/>
                <w:sz w:val="20"/>
              </w:rPr>
            </w:pPr>
          </w:p>
          <w:p w14:paraId="66D32E4C" w14:textId="77777777" w:rsidR="00C438D1" w:rsidRDefault="00C438D1" w:rsidP="00C438D1">
            <w:pPr>
              <w:spacing w:before="0" w:after="0" w:line="240" w:lineRule="auto"/>
              <w:rPr>
                <w:rFonts w:ascii="Calibri" w:hAnsi="Calibri" w:cs="Calibri"/>
                <w:sz w:val="20"/>
              </w:rPr>
            </w:pPr>
            <w:r>
              <w:rPr>
                <w:rFonts w:ascii="Trebuchet MS" w:hAnsi="Trebuchet MS" w:cs="Arial"/>
                <w:b/>
                <w:bCs/>
                <w:sz w:val="20"/>
              </w:rPr>
              <w:t xml:space="preserve">RESUMEN </w:t>
            </w:r>
            <w:r>
              <w:rPr>
                <w:rFonts w:ascii="Trebuchet MS" w:hAnsi="Trebuchet MS" w:cs="Arial"/>
                <w:sz w:val="18"/>
              </w:rPr>
              <w:t xml:space="preserve">(debe ser breve, </w:t>
            </w:r>
            <w:r w:rsidR="00CC6E25">
              <w:rPr>
                <w:rFonts w:ascii="Trebuchet MS" w:hAnsi="Trebuchet MS" w:cs="Arial"/>
                <w:sz w:val="18"/>
              </w:rPr>
              <w:t xml:space="preserve">máximo 1 página, y </w:t>
            </w:r>
            <w:r>
              <w:rPr>
                <w:rFonts w:ascii="Trebuchet MS" w:hAnsi="Trebuchet MS" w:cs="Arial"/>
                <w:sz w:val="18"/>
              </w:rPr>
              <w:t xml:space="preserve">preciso y exponiendo solo los aspectos </w:t>
            </w:r>
            <w:r w:rsidR="00785F97">
              <w:rPr>
                <w:rFonts w:ascii="Trebuchet MS" w:hAnsi="Trebuchet MS" w:cs="Arial"/>
                <w:sz w:val="18"/>
              </w:rPr>
              <w:t>más</w:t>
            </w:r>
            <w:r>
              <w:rPr>
                <w:rFonts w:ascii="Trebuchet MS" w:hAnsi="Trebuchet MS" w:cs="Arial"/>
                <w:sz w:val="18"/>
              </w:rPr>
              <w:t xml:space="preserve"> releva</w:t>
            </w:r>
            <w:r w:rsidR="00CC6E25">
              <w:rPr>
                <w:rFonts w:ascii="Trebuchet MS" w:hAnsi="Trebuchet MS" w:cs="Arial"/>
                <w:sz w:val="18"/>
              </w:rPr>
              <w:t>ntes y los objetivos concretos.</w:t>
            </w:r>
            <w:r>
              <w:rPr>
                <w:rFonts w:ascii="Trebuchet MS" w:hAnsi="Trebuchet MS" w:cs="Arial"/>
                <w:sz w:val="18"/>
              </w:rPr>
              <w:t xml:space="preserve"> Incluir </w:t>
            </w:r>
            <w:r w:rsidR="00CC6E25">
              <w:rPr>
                <w:rFonts w:ascii="Trebuchet MS" w:hAnsi="Trebuchet MS" w:cs="Arial"/>
                <w:sz w:val="18"/>
              </w:rPr>
              <w:t xml:space="preserve">una referencia sobre </w:t>
            </w:r>
            <w:r>
              <w:rPr>
                <w:rFonts w:ascii="Trebuchet MS" w:hAnsi="Trebuchet MS" w:cs="Arial"/>
                <w:sz w:val="18"/>
              </w:rPr>
              <w:t>el interés estratégico para la institución</w:t>
            </w:r>
            <w:r w:rsidR="00CC6E25">
              <w:rPr>
                <w:rFonts w:ascii="Trebuchet MS" w:hAnsi="Trebuchet MS" w:cs="Arial"/>
                <w:sz w:val="18"/>
              </w:rPr>
              <w:t>)</w:t>
            </w:r>
          </w:p>
        </w:tc>
      </w:tr>
      <w:tr w:rsidR="00C438D1" w14:paraId="10F16BC0" w14:textId="77777777" w:rsidTr="00CC6E25">
        <w:trPr>
          <w:trHeight w:val="10199"/>
        </w:trPr>
        <w:tc>
          <w:tcPr>
            <w:tcW w:w="8871" w:type="dxa"/>
            <w:tcBorders>
              <w:top w:val="single" w:sz="4" w:space="0" w:color="000000"/>
              <w:left w:val="single" w:sz="4" w:space="0" w:color="000000"/>
              <w:bottom w:val="single" w:sz="4" w:space="0" w:color="000000"/>
              <w:right w:val="single" w:sz="4" w:space="0" w:color="000000"/>
            </w:tcBorders>
            <w:shd w:val="clear" w:color="auto" w:fill="auto"/>
          </w:tcPr>
          <w:p w14:paraId="03D627E9" w14:textId="77777777" w:rsidR="00032160" w:rsidRDefault="00032160" w:rsidP="0074697B">
            <w:pPr>
              <w:spacing w:before="0" w:after="0" w:line="240" w:lineRule="auto"/>
              <w:jc w:val="both"/>
              <w:rPr>
                <w:rFonts w:ascii="Trebuchet MS" w:hAnsi="Trebuchet MS" w:cs="Trebuchet MS"/>
              </w:rPr>
            </w:pPr>
          </w:p>
          <w:p w14:paraId="49C5B890" w14:textId="77777777" w:rsidR="0033679B" w:rsidRDefault="0033679B" w:rsidP="0074697B">
            <w:pPr>
              <w:spacing w:before="0" w:after="0" w:line="240" w:lineRule="auto"/>
              <w:jc w:val="both"/>
              <w:rPr>
                <w:rFonts w:ascii="Trebuchet MS" w:hAnsi="Trebuchet MS" w:cs="Trebuchet MS"/>
              </w:rPr>
            </w:pPr>
          </w:p>
          <w:p w14:paraId="41463884" w14:textId="77777777" w:rsidR="0033679B" w:rsidRDefault="0033679B" w:rsidP="0074697B">
            <w:pPr>
              <w:spacing w:before="0" w:after="0" w:line="240" w:lineRule="auto"/>
              <w:jc w:val="both"/>
              <w:rPr>
                <w:rFonts w:ascii="Trebuchet MS" w:hAnsi="Trebuchet MS" w:cs="Trebuchet MS"/>
              </w:rPr>
            </w:pPr>
          </w:p>
          <w:p w14:paraId="3DF2EF61" w14:textId="77777777" w:rsidR="0033679B" w:rsidRDefault="0033679B" w:rsidP="0074697B">
            <w:pPr>
              <w:spacing w:before="0" w:after="0" w:line="240" w:lineRule="auto"/>
              <w:jc w:val="both"/>
              <w:rPr>
                <w:rFonts w:ascii="Trebuchet MS" w:hAnsi="Trebuchet MS" w:cs="Trebuchet MS"/>
              </w:rPr>
            </w:pPr>
          </w:p>
          <w:p w14:paraId="2BD62465" w14:textId="77777777" w:rsidR="0033679B" w:rsidRDefault="0033679B" w:rsidP="0074697B">
            <w:pPr>
              <w:spacing w:before="0" w:after="0" w:line="240" w:lineRule="auto"/>
              <w:jc w:val="both"/>
              <w:rPr>
                <w:rFonts w:ascii="Trebuchet MS" w:hAnsi="Trebuchet MS" w:cs="Trebuchet MS"/>
              </w:rPr>
            </w:pPr>
          </w:p>
          <w:p w14:paraId="513F0D75" w14:textId="77777777" w:rsidR="0033679B" w:rsidRDefault="0033679B" w:rsidP="0074697B">
            <w:pPr>
              <w:spacing w:before="0" w:after="0" w:line="240" w:lineRule="auto"/>
              <w:jc w:val="both"/>
              <w:rPr>
                <w:rFonts w:ascii="Trebuchet MS" w:hAnsi="Trebuchet MS" w:cs="Trebuchet MS"/>
              </w:rPr>
            </w:pPr>
          </w:p>
          <w:p w14:paraId="7AF42861" w14:textId="77777777" w:rsidR="0033679B" w:rsidRDefault="0033679B" w:rsidP="0074697B">
            <w:pPr>
              <w:spacing w:before="0" w:after="0" w:line="240" w:lineRule="auto"/>
              <w:jc w:val="both"/>
              <w:rPr>
                <w:rFonts w:ascii="Trebuchet MS" w:hAnsi="Trebuchet MS" w:cs="Trebuchet MS"/>
              </w:rPr>
            </w:pPr>
          </w:p>
          <w:p w14:paraId="03BDFA24" w14:textId="77777777" w:rsidR="0033679B" w:rsidRDefault="0033679B" w:rsidP="0074697B">
            <w:pPr>
              <w:spacing w:before="0" w:after="0" w:line="240" w:lineRule="auto"/>
              <w:jc w:val="both"/>
              <w:rPr>
                <w:rFonts w:ascii="Trebuchet MS" w:hAnsi="Trebuchet MS" w:cs="Trebuchet MS"/>
              </w:rPr>
            </w:pPr>
          </w:p>
          <w:p w14:paraId="2A31F5F2" w14:textId="77777777" w:rsidR="0033679B" w:rsidRDefault="0033679B" w:rsidP="0074697B">
            <w:pPr>
              <w:spacing w:before="0" w:after="0" w:line="240" w:lineRule="auto"/>
              <w:jc w:val="both"/>
              <w:rPr>
                <w:rFonts w:ascii="Trebuchet MS" w:hAnsi="Trebuchet MS" w:cs="Trebuchet MS"/>
              </w:rPr>
            </w:pPr>
          </w:p>
          <w:p w14:paraId="59B50799" w14:textId="77777777" w:rsidR="0033679B" w:rsidRPr="00977754" w:rsidRDefault="0033679B" w:rsidP="0074697B">
            <w:pPr>
              <w:spacing w:before="0" w:after="0" w:line="240" w:lineRule="auto"/>
              <w:jc w:val="both"/>
              <w:rPr>
                <w:rFonts w:ascii="Trebuchet MS" w:hAnsi="Trebuchet MS" w:cs="Trebuchet MS"/>
              </w:rPr>
            </w:pPr>
          </w:p>
        </w:tc>
      </w:tr>
    </w:tbl>
    <w:p w14:paraId="18BF5F32" w14:textId="77777777" w:rsidR="00C438D1" w:rsidRPr="00977754" w:rsidRDefault="00C438D1" w:rsidP="00C438D1">
      <w:pPr>
        <w:pageBreakBefore/>
        <w:spacing w:before="0" w:after="0" w:line="240" w:lineRule="auto"/>
        <w:rPr>
          <w:rFonts w:ascii="Trebuchet MS" w:hAnsi="Trebuchet MS" w:cs="Trebuchet MS"/>
        </w:rPr>
      </w:pPr>
    </w:p>
    <w:tbl>
      <w:tblPr>
        <w:tblW w:w="8905" w:type="dxa"/>
        <w:tblInd w:w="-5" w:type="dxa"/>
        <w:tblLayout w:type="fixed"/>
        <w:tblCellMar>
          <w:left w:w="70" w:type="dxa"/>
          <w:right w:w="70" w:type="dxa"/>
        </w:tblCellMar>
        <w:tblLook w:val="0000" w:firstRow="0" w:lastRow="0" w:firstColumn="0" w:lastColumn="0" w:noHBand="0" w:noVBand="0"/>
      </w:tblPr>
      <w:tblGrid>
        <w:gridCol w:w="8905"/>
      </w:tblGrid>
      <w:tr w:rsidR="00CC6E25" w14:paraId="7217826C" w14:textId="77777777" w:rsidTr="009F05E7">
        <w:trPr>
          <w:trHeight w:val="127"/>
        </w:trPr>
        <w:tc>
          <w:tcPr>
            <w:tcW w:w="8905" w:type="dxa"/>
            <w:tcBorders>
              <w:top w:val="single" w:sz="4" w:space="0" w:color="000000"/>
              <w:left w:val="single" w:sz="4" w:space="0" w:color="000000"/>
              <w:bottom w:val="single" w:sz="4" w:space="0" w:color="000000"/>
              <w:right w:val="single" w:sz="4" w:space="0" w:color="000000"/>
            </w:tcBorders>
            <w:shd w:val="clear" w:color="auto" w:fill="F2F2F2"/>
          </w:tcPr>
          <w:p w14:paraId="00B3CEB8" w14:textId="77777777" w:rsidR="00785F97" w:rsidRDefault="00785F97" w:rsidP="00032160">
            <w:pPr>
              <w:spacing w:before="0" w:after="0" w:line="240" w:lineRule="auto"/>
              <w:jc w:val="center"/>
              <w:rPr>
                <w:rFonts w:ascii="Trebuchet MS" w:hAnsi="Trebuchet MS" w:cs="Arial"/>
                <w:b/>
                <w:bCs/>
                <w:sz w:val="20"/>
              </w:rPr>
            </w:pPr>
          </w:p>
          <w:p w14:paraId="0D0E1C3F" w14:textId="77777777" w:rsidR="00032160" w:rsidRDefault="00EC643F" w:rsidP="00EC643F">
            <w:pPr>
              <w:spacing w:before="0" w:after="0" w:line="240" w:lineRule="auto"/>
              <w:jc w:val="center"/>
              <w:rPr>
                <w:rFonts w:ascii="Trebuchet MS" w:hAnsi="Trebuchet MS" w:cs="Arial"/>
                <w:b/>
                <w:bCs/>
                <w:sz w:val="20"/>
              </w:rPr>
            </w:pPr>
            <w:r>
              <w:rPr>
                <w:rFonts w:ascii="Trebuchet MS" w:hAnsi="Trebuchet MS" w:cs="Arial"/>
                <w:b/>
                <w:bCs/>
                <w:sz w:val="20"/>
              </w:rPr>
              <w:t>MEMORIA DEL PROYECTO</w:t>
            </w:r>
          </w:p>
          <w:p w14:paraId="715E6797" w14:textId="2CD7F289" w:rsidR="008D455A" w:rsidRDefault="008D455A" w:rsidP="00EC643F">
            <w:pPr>
              <w:spacing w:before="0" w:after="0" w:line="240" w:lineRule="auto"/>
              <w:jc w:val="center"/>
              <w:rPr>
                <w:rFonts w:ascii="Trebuchet MS" w:hAnsi="Trebuchet MS" w:cs="Arial"/>
                <w:b/>
                <w:bCs/>
                <w:sz w:val="20"/>
              </w:rPr>
            </w:pPr>
            <w:r>
              <w:rPr>
                <w:rFonts w:ascii="Trebuchet MS" w:hAnsi="Trebuchet MS" w:cs="Arial"/>
                <w:b/>
                <w:bCs/>
                <w:sz w:val="20"/>
              </w:rPr>
              <w:t>M</w:t>
            </w:r>
            <w:r w:rsidR="001052F4">
              <w:rPr>
                <w:rFonts w:ascii="Trebuchet MS" w:hAnsi="Trebuchet MS" w:cs="Arial"/>
                <w:b/>
                <w:bCs/>
                <w:sz w:val="20"/>
              </w:rPr>
              <w:t xml:space="preserve">áxima extensión </w:t>
            </w:r>
            <w:r w:rsidR="00606FA1">
              <w:rPr>
                <w:rFonts w:ascii="Trebuchet MS" w:hAnsi="Trebuchet MS" w:cs="Arial"/>
                <w:b/>
                <w:bCs/>
                <w:sz w:val="20"/>
              </w:rPr>
              <w:t>5</w:t>
            </w:r>
            <w:r w:rsidR="000D3951">
              <w:rPr>
                <w:rFonts w:ascii="Trebuchet MS" w:hAnsi="Trebuchet MS" w:cs="Arial"/>
                <w:b/>
                <w:bCs/>
                <w:sz w:val="20"/>
              </w:rPr>
              <w:t xml:space="preserve"> caras</w:t>
            </w:r>
            <w:r w:rsidR="00402246">
              <w:rPr>
                <w:rFonts w:ascii="Trebuchet MS" w:hAnsi="Trebuchet MS" w:cs="Arial"/>
                <w:b/>
                <w:bCs/>
                <w:sz w:val="20"/>
              </w:rPr>
              <w:t>. NO incluir imágenes</w:t>
            </w:r>
            <w:r w:rsidR="00940CF7">
              <w:rPr>
                <w:rFonts w:ascii="Trebuchet MS" w:hAnsi="Trebuchet MS" w:cs="Arial"/>
                <w:b/>
                <w:bCs/>
                <w:sz w:val="20"/>
              </w:rPr>
              <w:t xml:space="preserve">. </w:t>
            </w:r>
          </w:p>
          <w:p w14:paraId="4DB8F4DE" w14:textId="77777777" w:rsidR="000D3951" w:rsidRDefault="00940CF7" w:rsidP="00EC643F">
            <w:pPr>
              <w:spacing w:before="0" w:after="0" w:line="240" w:lineRule="auto"/>
              <w:jc w:val="center"/>
              <w:rPr>
                <w:rFonts w:ascii="Trebuchet MS" w:hAnsi="Trebuchet MS" w:cs="Arial"/>
                <w:b/>
                <w:bCs/>
                <w:sz w:val="20"/>
              </w:rPr>
            </w:pPr>
            <w:r>
              <w:rPr>
                <w:rFonts w:ascii="Trebuchet MS" w:hAnsi="Trebuchet MS" w:cs="Arial"/>
                <w:b/>
                <w:bCs/>
                <w:sz w:val="20"/>
              </w:rPr>
              <w:t xml:space="preserve">Especificar </w:t>
            </w:r>
            <w:r w:rsidR="008D455A">
              <w:rPr>
                <w:rFonts w:ascii="Trebuchet MS" w:hAnsi="Trebuchet MS" w:cs="Arial"/>
                <w:b/>
                <w:bCs/>
                <w:sz w:val="20"/>
              </w:rPr>
              <w:t xml:space="preserve">duración e intensificación solicitada (media jornada o completa) </w:t>
            </w:r>
          </w:p>
          <w:p w14:paraId="4B96C52F" w14:textId="77777777" w:rsidR="00C438D1" w:rsidRPr="00032160" w:rsidRDefault="00C438D1" w:rsidP="00032160">
            <w:pPr>
              <w:spacing w:before="0" w:after="0" w:line="240" w:lineRule="auto"/>
              <w:jc w:val="center"/>
              <w:rPr>
                <w:rFonts w:ascii="Trebuchet MS" w:hAnsi="Trebuchet MS" w:cs="Arial"/>
                <w:b/>
                <w:bCs/>
                <w:sz w:val="20"/>
              </w:rPr>
            </w:pPr>
          </w:p>
        </w:tc>
      </w:tr>
      <w:tr w:rsidR="00CC6E25" w:rsidRPr="00484347" w14:paraId="3844BF55" w14:textId="77777777" w:rsidTr="009F05E7">
        <w:trPr>
          <w:trHeight w:val="10403"/>
        </w:trPr>
        <w:tc>
          <w:tcPr>
            <w:tcW w:w="8905" w:type="dxa"/>
            <w:tcBorders>
              <w:top w:val="single" w:sz="4" w:space="0" w:color="000000"/>
              <w:left w:val="single" w:sz="4" w:space="0" w:color="000000"/>
              <w:bottom w:val="single" w:sz="4" w:space="0" w:color="000000"/>
              <w:right w:val="single" w:sz="4" w:space="0" w:color="000000"/>
            </w:tcBorders>
            <w:shd w:val="clear" w:color="auto" w:fill="auto"/>
          </w:tcPr>
          <w:p w14:paraId="0AF36E16" w14:textId="77777777" w:rsidR="008D455A" w:rsidRPr="008D455A" w:rsidRDefault="008D455A" w:rsidP="008D455A">
            <w:pPr>
              <w:autoSpaceDE w:val="0"/>
              <w:spacing w:line="240" w:lineRule="auto"/>
              <w:jc w:val="both"/>
              <w:rPr>
                <w:rFonts w:ascii="Axia" w:hAnsi="Axia"/>
                <w:color w:val="000000"/>
                <w:sz w:val="20"/>
                <w:szCs w:val="18"/>
              </w:rPr>
            </w:pPr>
          </w:p>
          <w:p w14:paraId="37D2F76B" w14:textId="77777777" w:rsidR="00940CF7" w:rsidRDefault="00940CF7" w:rsidP="00940CF7">
            <w:pPr>
              <w:pStyle w:val="Prrafodelista"/>
              <w:numPr>
                <w:ilvl w:val="0"/>
                <w:numId w:val="20"/>
              </w:numPr>
              <w:autoSpaceDE w:val="0"/>
              <w:spacing w:line="240" w:lineRule="auto"/>
              <w:jc w:val="both"/>
              <w:rPr>
                <w:rFonts w:ascii="Axia" w:hAnsi="Axia"/>
                <w:color w:val="000000"/>
                <w:sz w:val="20"/>
                <w:szCs w:val="18"/>
              </w:rPr>
            </w:pPr>
            <w:r>
              <w:rPr>
                <w:rFonts w:ascii="Axia" w:hAnsi="Axia"/>
                <w:color w:val="000000"/>
                <w:sz w:val="20"/>
                <w:szCs w:val="18"/>
              </w:rPr>
              <w:t>Descripción de la carga asistencial que justifica la necesidad de intensificación</w:t>
            </w:r>
          </w:p>
          <w:p w14:paraId="336A8AE7" w14:textId="77777777" w:rsidR="00940CF7" w:rsidRDefault="00940CF7" w:rsidP="00940CF7">
            <w:pPr>
              <w:pStyle w:val="Prrafodelista"/>
              <w:numPr>
                <w:ilvl w:val="0"/>
                <w:numId w:val="20"/>
              </w:numPr>
              <w:autoSpaceDE w:val="0"/>
              <w:spacing w:line="240" w:lineRule="auto"/>
              <w:jc w:val="both"/>
              <w:rPr>
                <w:rFonts w:ascii="Axia" w:hAnsi="Axia"/>
                <w:color w:val="000000"/>
                <w:sz w:val="20"/>
                <w:szCs w:val="18"/>
              </w:rPr>
            </w:pPr>
            <w:r>
              <w:rPr>
                <w:rFonts w:ascii="Axia" w:hAnsi="Axia"/>
                <w:color w:val="000000"/>
                <w:sz w:val="20"/>
                <w:szCs w:val="18"/>
              </w:rPr>
              <w:t xml:space="preserve">Descripción de la actividad de investigación o innovación a desarrollar. </w:t>
            </w:r>
          </w:p>
          <w:p w14:paraId="195FA141" w14:textId="77777777" w:rsidR="00940CF7" w:rsidRDefault="00940CF7" w:rsidP="00940CF7">
            <w:pPr>
              <w:pStyle w:val="Prrafodelista"/>
              <w:numPr>
                <w:ilvl w:val="0"/>
                <w:numId w:val="20"/>
              </w:numPr>
              <w:autoSpaceDE w:val="0"/>
              <w:spacing w:line="240" w:lineRule="auto"/>
              <w:jc w:val="both"/>
              <w:rPr>
                <w:rFonts w:ascii="Axia" w:hAnsi="Axia"/>
                <w:color w:val="000000"/>
                <w:sz w:val="20"/>
                <w:szCs w:val="18"/>
              </w:rPr>
            </w:pPr>
            <w:r>
              <w:rPr>
                <w:rFonts w:ascii="Axia" w:hAnsi="Axia"/>
                <w:color w:val="000000"/>
                <w:sz w:val="20"/>
                <w:szCs w:val="18"/>
              </w:rPr>
              <w:t>En caso de que sea un proyecto de innovación asistencial descripción de antecedentes, objetivos. equipo que lo va a desarrollar, recursos con los que se cuenta para su desarrollo, actuaciones y cronograma, y resultados esperables.</w:t>
            </w:r>
          </w:p>
          <w:p w14:paraId="04B9EC38" w14:textId="77777777" w:rsidR="000D3951" w:rsidRDefault="00940CF7" w:rsidP="00940CF7">
            <w:pPr>
              <w:pStyle w:val="Prrafodelista"/>
              <w:numPr>
                <w:ilvl w:val="0"/>
                <w:numId w:val="20"/>
              </w:numPr>
              <w:autoSpaceDE w:val="0"/>
              <w:spacing w:line="240" w:lineRule="auto"/>
              <w:jc w:val="both"/>
              <w:rPr>
                <w:rFonts w:ascii="Axia" w:hAnsi="Axia"/>
                <w:color w:val="000000"/>
                <w:sz w:val="20"/>
                <w:szCs w:val="18"/>
              </w:rPr>
            </w:pPr>
            <w:r>
              <w:rPr>
                <w:rFonts w:ascii="Axia" w:hAnsi="Axia"/>
                <w:color w:val="000000"/>
                <w:sz w:val="20"/>
                <w:szCs w:val="18"/>
              </w:rPr>
              <w:t>Proyectos de investigación en activo previstos para el periodo de intensificación</w:t>
            </w:r>
          </w:p>
          <w:p w14:paraId="6BA7DD42" w14:textId="77777777" w:rsidR="00940CF7" w:rsidRPr="008D455A" w:rsidRDefault="00940CF7" w:rsidP="008D455A">
            <w:pPr>
              <w:pStyle w:val="Prrafodelista"/>
              <w:numPr>
                <w:ilvl w:val="0"/>
                <w:numId w:val="20"/>
              </w:numPr>
              <w:autoSpaceDE w:val="0"/>
              <w:spacing w:line="240" w:lineRule="auto"/>
              <w:jc w:val="both"/>
              <w:rPr>
                <w:rFonts w:ascii="Axia" w:hAnsi="Axia"/>
                <w:color w:val="000000"/>
                <w:sz w:val="20"/>
                <w:szCs w:val="18"/>
              </w:rPr>
            </w:pPr>
            <w:r>
              <w:rPr>
                <w:rFonts w:ascii="Axia" w:hAnsi="Axia"/>
                <w:color w:val="000000"/>
                <w:sz w:val="20"/>
                <w:szCs w:val="18"/>
              </w:rPr>
              <w:t>Valor potencial de la intensificación para los pacientes</w:t>
            </w:r>
            <w:r w:rsidR="008D455A">
              <w:rPr>
                <w:rFonts w:ascii="Axia" w:hAnsi="Axia"/>
                <w:color w:val="000000"/>
                <w:sz w:val="20"/>
                <w:szCs w:val="18"/>
              </w:rPr>
              <w:t>, el Servicio-Grupo,</w:t>
            </w:r>
            <w:r w:rsidRPr="008D455A">
              <w:rPr>
                <w:rFonts w:ascii="Axia" w:hAnsi="Axia"/>
                <w:color w:val="000000"/>
                <w:sz w:val="20"/>
                <w:szCs w:val="18"/>
              </w:rPr>
              <w:t xml:space="preserve"> la Institución</w:t>
            </w:r>
            <w:r w:rsidR="008D455A">
              <w:rPr>
                <w:rFonts w:ascii="Axia" w:hAnsi="Axia"/>
                <w:color w:val="000000"/>
                <w:sz w:val="20"/>
                <w:szCs w:val="18"/>
              </w:rPr>
              <w:t xml:space="preserve"> y la Sociedad.</w:t>
            </w:r>
          </w:p>
          <w:p w14:paraId="21E020AB" w14:textId="77777777" w:rsidR="00940CF7" w:rsidRDefault="00940CF7" w:rsidP="00940CF7">
            <w:pPr>
              <w:pStyle w:val="Prrafodelista"/>
              <w:numPr>
                <w:ilvl w:val="0"/>
                <w:numId w:val="20"/>
              </w:numPr>
              <w:autoSpaceDE w:val="0"/>
              <w:spacing w:line="240" w:lineRule="auto"/>
              <w:jc w:val="both"/>
              <w:rPr>
                <w:rFonts w:ascii="Axia" w:hAnsi="Axia"/>
                <w:color w:val="000000"/>
                <w:sz w:val="20"/>
                <w:szCs w:val="18"/>
              </w:rPr>
            </w:pPr>
            <w:r>
              <w:rPr>
                <w:rFonts w:ascii="Axia" w:hAnsi="Axia"/>
                <w:color w:val="000000"/>
                <w:sz w:val="20"/>
                <w:szCs w:val="18"/>
              </w:rPr>
              <w:t>Resultados esperables</w:t>
            </w:r>
          </w:p>
          <w:p w14:paraId="2E5204FB" w14:textId="77777777" w:rsidR="00484347" w:rsidRDefault="00484347" w:rsidP="000D3951">
            <w:pPr>
              <w:autoSpaceDE w:val="0"/>
              <w:spacing w:line="240" w:lineRule="auto"/>
              <w:ind w:left="360"/>
              <w:jc w:val="both"/>
              <w:rPr>
                <w:rFonts w:ascii="Times New Roman" w:hAnsi="Times New Roman"/>
                <w:color w:val="000000"/>
                <w:sz w:val="18"/>
                <w:szCs w:val="18"/>
              </w:rPr>
            </w:pPr>
          </w:p>
          <w:p w14:paraId="1B95E841" w14:textId="77777777" w:rsidR="004775CA" w:rsidRDefault="004775CA" w:rsidP="000D3951">
            <w:pPr>
              <w:autoSpaceDE w:val="0"/>
              <w:spacing w:line="240" w:lineRule="auto"/>
              <w:ind w:left="360"/>
              <w:jc w:val="both"/>
              <w:rPr>
                <w:rFonts w:ascii="Times New Roman" w:hAnsi="Times New Roman"/>
                <w:color w:val="000000"/>
                <w:sz w:val="18"/>
                <w:szCs w:val="18"/>
              </w:rPr>
            </w:pPr>
          </w:p>
          <w:p w14:paraId="60FBBBA3" w14:textId="77777777" w:rsidR="004775CA" w:rsidRDefault="004775CA" w:rsidP="000D3951">
            <w:pPr>
              <w:autoSpaceDE w:val="0"/>
              <w:spacing w:line="240" w:lineRule="auto"/>
              <w:ind w:left="360"/>
              <w:jc w:val="both"/>
              <w:rPr>
                <w:rFonts w:ascii="Times New Roman" w:hAnsi="Times New Roman"/>
                <w:color w:val="000000"/>
                <w:sz w:val="18"/>
                <w:szCs w:val="18"/>
              </w:rPr>
            </w:pPr>
          </w:p>
          <w:p w14:paraId="345A34A2" w14:textId="77777777" w:rsidR="004775CA" w:rsidRDefault="004775CA" w:rsidP="000D3951">
            <w:pPr>
              <w:autoSpaceDE w:val="0"/>
              <w:spacing w:line="240" w:lineRule="auto"/>
              <w:ind w:left="360"/>
              <w:jc w:val="both"/>
              <w:rPr>
                <w:rFonts w:ascii="Times New Roman" w:hAnsi="Times New Roman"/>
                <w:color w:val="000000"/>
                <w:sz w:val="18"/>
                <w:szCs w:val="18"/>
              </w:rPr>
            </w:pPr>
          </w:p>
          <w:p w14:paraId="03A1EB38" w14:textId="77777777" w:rsidR="004775CA" w:rsidRDefault="004775CA" w:rsidP="000D3951">
            <w:pPr>
              <w:autoSpaceDE w:val="0"/>
              <w:spacing w:line="240" w:lineRule="auto"/>
              <w:ind w:left="360"/>
              <w:jc w:val="both"/>
              <w:rPr>
                <w:rFonts w:ascii="Times New Roman" w:hAnsi="Times New Roman"/>
                <w:color w:val="000000"/>
                <w:sz w:val="18"/>
                <w:szCs w:val="18"/>
              </w:rPr>
            </w:pPr>
          </w:p>
          <w:p w14:paraId="75C977F1" w14:textId="77777777" w:rsidR="004775CA" w:rsidRDefault="004775CA" w:rsidP="000D3951">
            <w:pPr>
              <w:autoSpaceDE w:val="0"/>
              <w:spacing w:line="240" w:lineRule="auto"/>
              <w:ind w:left="360"/>
              <w:jc w:val="both"/>
              <w:rPr>
                <w:rFonts w:ascii="Times New Roman" w:hAnsi="Times New Roman"/>
                <w:color w:val="000000"/>
                <w:sz w:val="18"/>
                <w:szCs w:val="18"/>
              </w:rPr>
            </w:pPr>
          </w:p>
          <w:p w14:paraId="4D0B4605" w14:textId="77777777" w:rsidR="004775CA" w:rsidRDefault="004775CA" w:rsidP="000D3951">
            <w:pPr>
              <w:autoSpaceDE w:val="0"/>
              <w:spacing w:line="240" w:lineRule="auto"/>
              <w:ind w:left="360"/>
              <w:jc w:val="both"/>
              <w:rPr>
                <w:rFonts w:ascii="Times New Roman" w:hAnsi="Times New Roman"/>
                <w:color w:val="000000"/>
                <w:sz w:val="18"/>
                <w:szCs w:val="18"/>
              </w:rPr>
            </w:pPr>
          </w:p>
          <w:p w14:paraId="448A1631" w14:textId="77777777" w:rsidR="004775CA" w:rsidRDefault="004775CA" w:rsidP="000D3951">
            <w:pPr>
              <w:autoSpaceDE w:val="0"/>
              <w:spacing w:line="240" w:lineRule="auto"/>
              <w:ind w:left="360"/>
              <w:jc w:val="both"/>
              <w:rPr>
                <w:rFonts w:ascii="Times New Roman" w:hAnsi="Times New Roman"/>
                <w:color w:val="000000"/>
                <w:sz w:val="18"/>
                <w:szCs w:val="18"/>
              </w:rPr>
            </w:pPr>
          </w:p>
          <w:p w14:paraId="0082309E" w14:textId="77777777" w:rsidR="004775CA" w:rsidRDefault="004775CA" w:rsidP="000D3951">
            <w:pPr>
              <w:autoSpaceDE w:val="0"/>
              <w:spacing w:line="240" w:lineRule="auto"/>
              <w:ind w:left="360"/>
              <w:jc w:val="both"/>
              <w:rPr>
                <w:rFonts w:ascii="Times New Roman" w:hAnsi="Times New Roman"/>
                <w:color w:val="000000"/>
                <w:sz w:val="18"/>
                <w:szCs w:val="18"/>
              </w:rPr>
            </w:pPr>
          </w:p>
          <w:p w14:paraId="1D8FD692" w14:textId="77777777" w:rsidR="004775CA" w:rsidRDefault="004775CA" w:rsidP="000D3951">
            <w:pPr>
              <w:autoSpaceDE w:val="0"/>
              <w:spacing w:line="240" w:lineRule="auto"/>
              <w:ind w:left="360"/>
              <w:jc w:val="both"/>
              <w:rPr>
                <w:rFonts w:ascii="Times New Roman" w:hAnsi="Times New Roman"/>
                <w:color w:val="000000"/>
                <w:sz w:val="18"/>
                <w:szCs w:val="18"/>
              </w:rPr>
            </w:pPr>
          </w:p>
          <w:p w14:paraId="32276938" w14:textId="77777777" w:rsidR="004775CA" w:rsidRDefault="004775CA" w:rsidP="000D3951">
            <w:pPr>
              <w:autoSpaceDE w:val="0"/>
              <w:spacing w:line="240" w:lineRule="auto"/>
              <w:ind w:left="360"/>
              <w:jc w:val="both"/>
              <w:rPr>
                <w:rFonts w:ascii="Times New Roman" w:hAnsi="Times New Roman"/>
                <w:color w:val="000000"/>
                <w:sz w:val="18"/>
                <w:szCs w:val="18"/>
              </w:rPr>
            </w:pPr>
          </w:p>
          <w:p w14:paraId="2CFC67F1" w14:textId="77777777" w:rsidR="004775CA" w:rsidRDefault="004775CA" w:rsidP="000D3951">
            <w:pPr>
              <w:autoSpaceDE w:val="0"/>
              <w:spacing w:line="240" w:lineRule="auto"/>
              <w:ind w:left="360"/>
              <w:jc w:val="both"/>
              <w:rPr>
                <w:rFonts w:ascii="Times New Roman" w:hAnsi="Times New Roman"/>
                <w:color w:val="000000"/>
                <w:sz w:val="18"/>
                <w:szCs w:val="18"/>
              </w:rPr>
            </w:pPr>
          </w:p>
          <w:p w14:paraId="6A2C5B88" w14:textId="77777777" w:rsidR="004775CA" w:rsidRDefault="004775CA" w:rsidP="000D3951">
            <w:pPr>
              <w:autoSpaceDE w:val="0"/>
              <w:spacing w:line="240" w:lineRule="auto"/>
              <w:ind w:left="360"/>
              <w:jc w:val="both"/>
              <w:rPr>
                <w:rFonts w:ascii="Times New Roman" w:hAnsi="Times New Roman"/>
                <w:color w:val="000000"/>
                <w:sz w:val="18"/>
                <w:szCs w:val="18"/>
              </w:rPr>
            </w:pPr>
          </w:p>
          <w:p w14:paraId="42C063D5" w14:textId="77777777" w:rsidR="004775CA" w:rsidRDefault="004775CA" w:rsidP="000D3951">
            <w:pPr>
              <w:autoSpaceDE w:val="0"/>
              <w:spacing w:line="240" w:lineRule="auto"/>
              <w:ind w:left="360"/>
              <w:jc w:val="both"/>
              <w:rPr>
                <w:rFonts w:ascii="Times New Roman" w:hAnsi="Times New Roman"/>
                <w:color w:val="000000"/>
                <w:sz w:val="18"/>
                <w:szCs w:val="18"/>
              </w:rPr>
            </w:pPr>
          </w:p>
          <w:p w14:paraId="69C2C86E" w14:textId="77777777" w:rsidR="004775CA" w:rsidRDefault="004775CA" w:rsidP="000D3951">
            <w:pPr>
              <w:autoSpaceDE w:val="0"/>
              <w:spacing w:line="240" w:lineRule="auto"/>
              <w:ind w:left="360"/>
              <w:jc w:val="both"/>
              <w:rPr>
                <w:rFonts w:ascii="Times New Roman" w:hAnsi="Times New Roman"/>
                <w:color w:val="000000"/>
                <w:sz w:val="18"/>
                <w:szCs w:val="18"/>
              </w:rPr>
            </w:pPr>
          </w:p>
          <w:p w14:paraId="70900CEF" w14:textId="77777777" w:rsidR="004775CA" w:rsidRDefault="004775CA" w:rsidP="000D3951">
            <w:pPr>
              <w:autoSpaceDE w:val="0"/>
              <w:spacing w:line="240" w:lineRule="auto"/>
              <w:ind w:left="360"/>
              <w:jc w:val="both"/>
              <w:rPr>
                <w:rFonts w:ascii="Times New Roman" w:hAnsi="Times New Roman"/>
                <w:color w:val="000000"/>
                <w:sz w:val="18"/>
                <w:szCs w:val="18"/>
              </w:rPr>
            </w:pPr>
          </w:p>
          <w:p w14:paraId="614D1905" w14:textId="77777777" w:rsidR="004775CA" w:rsidRDefault="004775CA" w:rsidP="000D3951">
            <w:pPr>
              <w:autoSpaceDE w:val="0"/>
              <w:spacing w:line="240" w:lineRule="auto"/>
              <w:ind w:left="360"/>
              <w:jc w:val="both"/>
              <w:rPr>
                <w:rFonts w:ascii="Times New Roman" w:hAnsi="Times New Roman"/>
                <w:color w:val="000000"/>
                <w:sz w:val="18"/>
                <w:szCs w:val="18"/>
              </w:rPr>
            </w:pPr>
          </w:p>
          <w:p w14:paraId="65C5B9BE" w14:textId="77777777" w:rsidR="004775CA" w:rsidRDefault="004775CA" w:rsidP="000D3951">
            <w:pPr>
              <w:autoSpaceDE w:val="0"/>
              <w:spacing w:line="240" w:lineRule="auto"/>
              <w:ind w:left="360"/>
              <w:jc w:val="both"/>
              <w:rPr>
                <w:rFonts w:ascii="Times New Roman" w:hAnsi="Times New Roman"/>
                <w:color w:val="000000"/>
                <w:sz w:val="18"/>
                <w:szCs w:val="18"/>
              </w:rPr>
            </w:pPr>
          </w:p>
          <w:p w14:paraId="6D73A18F" w14:textId="77777777" w:rsidR="004775CA" w:rsidRDefault="004775CA" w:rsidP="000D3951">
            <w:pPr>
              <w:autoSpaceDE w:val="0"/>
              <w:spacing w:line="240" w:lineRule="auto"/>
              <w:ind w:left="360"/>
              <w:jc w:val="both"/>
              <w:rPr>
                <w:rFonts w:ascii="Times New Roman" w:hAnsi="Times New Roman"/>
                <w:color w:val="000000"/>
                <w:sz w:val="18"/>
                <w:szCs w:val="18"/>
              </w:rPr>
            </w:pPr>
          </w:p>
          <w:p w14:paraId="0809EE9A" w14:textId="77777777" w:rsidR="004775CA" w:rsidRDefault="004775CA" w:rsidP="000D3951">
            <w:pPr>
              <w:autoSpaceDE w:val="0"/>
              <w:spacing w:line="240" w:lineRule="auto"/>
              <w:ind w:left="360"/>
              <w:jc w:val="both"/>
              <w:rPr>
                <w:rFonts w:ascii="Times New Roman" w:hAnsi="Times New Roman"/>
                <w:color w:val="000000"/>
                <w:sz w:val="18"/>
                <w:szCs w:val="18"/>
              </w:rPr>
            </w:pPr>
          </w:p>
          <w:p w14:paraId="001342F8" w14:textId="77777777" w:rsidR="004775CA" w:rsidRDefault="004775CA" w:rsidP="000D3951">
            <w:pPr>
              <w:autoSpaceDE w:val="0"/>
              <w:spacing w:line="240" w:lineRule="auto"/>
              <w:ind w:left="360"/>
              <w:jc w:val="both"/>
              <w:rPr>
                <w:rFonts w:ascii="Times New Roman" w:hAnsi="Times New Roman"/>
                <w:color w:val="000000"/>
                <w:sz w:val="18"/>
                <w:szCs w:val="18"/>
              </w:rPr>
            </w:pPr>
          </w:p>
          <w:p w14:paraId="7DFCE055" w14:textId="77777777" w:rsidR="004775CA" w:rsidRDefault="004775CA" w:rsidP="000D3951">
            <w:pPr>
              <w:autoSpaceDE w:val="0"/>
              <w:spacing w:line="240" w:lineRule="auto"/>
              <w:ind w:left="360"/>
              <w:jc w:val="both"/>
              <w:rPr>
                <w:rFonts w:ascii="Times New Roman" w:hAnsi="Times New Roman"/>
                <w:color w:val="000000"/>
                <w:sz w:val="18"/>
                <w:szCs w:val="18"/>
              </w:rPr>
            </w:pPr>
          </w:p>
          <w:p w14:paraId="69371E94" w14:textId="77777777" w:rsidR="004775CA" w:rsidRDefault="004775CA" w:rsidP="000D3951">
            <w:pPr>
              <w:autoSpaceDE w:val="0"/>
              <w:spacing w:line="240" w:lineRule="auto"/>
              <w:ind w:left="360"/>
              <w:jc w:val="both"/>
              <w:rPr>
                <w:rFonts w:ascii="Times New Roman" w:hAnsi="Times New Roman"/>
                <w:color w:val="000000"/>
                <w:sz w:val="18"/>
                <w:szCs w:val="18"/>
              </w:rPr>
            </w:pPr>
          </w:p>
          <w:p w14:paraId="029D0B6E" w14:textId="77777777" w:rsidR="004775CA" w:rsidRDefault="004775CA" w:rsidP="000D3951">
            <w:pPr>
              <w:autoSpaceDE w:val="0"/>
              <w:spacing w:line="240" w:lineRule="auto"/>
              <w:ind w:left="360"/>
              <w:jc w:val="both"/>
              <w:rPr>
                <w:rFonts w:ascii="Times New Roman" w:hAnsi="Times New Roman"/>
                <w:color w:val="000000"/>
                <w:sz w:val="18"/>
                <w:szCs w:val="18"/>
              </w:rPr>
            </w:pPr>
          </w:p>
          <w:p w14:paraId="5DCC3182" w14:textId="77777777" w:rsidR="004775CA" w:rsidRDefault="004775CA" w:rsidP="000D3951">
            <w:pPr>
              <w:autoSpaceDE w:val="0"/>
              <w:spacing w:line="240" w:lineRule="auto"/>
              <w:ind w:left="360"/>
              <w:jc w:val="both"/>
              <w:rPr>
                <w:rFonts w:ascii="Times New Roman" w:hAnsi="Times New Roman"/>
                <w:color w:val="000000"/>
                <w:sz w:val="18"/>
                <w:szCs w:val="18"/>
              </w:rPr>
            </w:pPr>
          </w:p>
          <w:p w14:paraId="7D942B0E" w14:textId="77777777" w:rsidR="004775CA" w:rsidRPr="000D3951" w:rsidRDefault="004775CA" w:rsidP="000D3951">
            <w:pPr>
              <w:autoSpaceDE w:val="0"/>
              <w:spacing w:line="240" w:lineRule="auto"/>
              <w:ind w:left="360"/>
              <w:jc w:val="both"/>
              <w:rPr>
                <w:rFonts w:ascii="Times New Roman" w:hAnsi="Times New Roman"/>
                <w:color w:val="000000"/>
                <w:sz w:val="18"/>
                <w:szCs w:val="18"/>
              </w:rPr>
            </w:pPr>
          </w:p>
        </w:tc>
      </w:tr>
    </w:tbl>
    <w:p w14:paraId="406CF479" w14:textId="77777777" w:rsidR="00D21D84" w:rsidRDefault="00D21D84" w:rsidP="001030D6">
      <w:pPr>
        <w:spacing w:before="0" w:after="0" w:line="240" w:lineRule="auto"/>
        <w:rPr>
          <w:rFonts w:ascii="Trebuchet MS" w:hAnsi="Trebuchet MS" w:cs="Trebuchet MS"/>
          <w:lang w:val="sk-SK"/>
        </w:rPr>
      </w:pPr>
    </w:p>
    <w:p w14:paraId="2EEBA292" w14:textId="77777777" w:rsidR="00D21D84" w:rsidRDefault="00D21D84" w:rsidP="001030D6">
      <w:pPr>
        <w:spacing w:before="0" w:after="0" w:line="240" w:lineRule="auto"/>
        <w:rPr>
          <w:rFonts w:ascii="Trebuchet MS" w:hAnsi="Trebuchet MS" w:cs="Trebuchet MS"/>
          <w:lang w:val="sk-SK"/>
        </w:rPr>
      </w:pPr>
    </w:p>
    <w:p w14:paraId="20C88200" w14:textId="77777777" w:rsidR="0052411D" w:rsidRDefault="00865C11" w:rsidP="001030D6">
      <w:pPr>
        <w:spacing w:before="0" w:after="0" w:line="240" w:lineRule="auto"/>
        <w:rPr>
          <w:rFonts w:ascii="Trebuchet MS" w:hAnsi="Trebuchet MS" w:cs="Trebuchet MS"/>
          <w:lang w:val="sk-SK"/>
        </w:rPr>
      </w:pPr>
      <w:r>
        <w:rPr>
          <w:rFonts w:ascii="Trebuchet MS" w:hAnsi="Trebuchet MS" w:cs="Trebuchet MS"/>
          <w:lang w:val="sk-SK"/>
        </w:rPr>
        <w:br w:type="page"/>
      </w:r>
    </w:p>
    <w:p w14:paraId="472FEE00" w14:textId="77777777" w:rsidR="00AB7956" w:rsidRPr="0052411D" w:rsidRDefault="00AB7956" w:rsidP="001030D6">
      <w:pPr>
        <w:spacing w:before="0" w:after="0" w:line="240" w:lineRule="auto"/>
        <w:rPr>
          <w:rFonts w:ascii="Trebuchet MS" w:hAnsi="Trebuchet MS" w:cs="Trebuchet MS"/>
        </w:rPr>
        <w:sectPr w:rsidR="00AB7956" w:rsidRPr="0052411D" w:rsidSect="004775CA">
          <w:pgSz w:w="11900" w:h="16840"/>
          <w:pgMar w:top="1667" w:right="1701" w:bottom="1418" w:left="1701" w:header="426" w:footer="708" w:gutter="0"/>
          <w:cols w:space="708"/>
          <w:docGrid w:linePitch="360"/>
        </w:sectPr>
      </w:pPr>
    </w:p>
    <w:p w14:paraId="14CA5217" w14:textId="77777777" w:rsidR="00AB7956" w:rsidRDefault="00AB7956" w:rsidP="00AB7956">
      <w:pPr>
        <w:spacing w:before="0" w:after="0" w:line="240" w:lineRule="auto"/>
        <w:rPr>
          <w:rFonts w:ascii="Trebuchet MS" w:hAnsi="Trebuchet MS" w:cs="Trebuchet MS"/>
          <w:lang w:val="sk-SK"/>
        </w:rPr>
      </w:pPr>
    </w:p>
    <w:p w14:paraId="30BBF8E6" w14:textId="77777777" w:rsidR="00AB7956" w:rsidRDefault="00AB7956" w:rsidP="001030D6">
      <w:pPr>
        <w:spacing w:before="0" w:after="0" w:line="240" w:lineRule="auto"/>
        <w:rPr>
          <w:rFonts w:ascii="Trebuchet MS" w:hAnsi="Trebuchet MS" w:cs="Trebuchet MS"/>
          <w:lang w:val="sk-SK"/>
        </w:rPr>
      </w:pPr>
    </w:p>
    <w:p w14:paraId="36486067" w14:textId="77777777" w:rsidR="00674799" w:rsidRDefault="00674799" w:rsidP="001030D6">
      <w:pPr>
        <w:spacing w:before="0" w:after="0" w:line="240" w:lineRule="auto"/>
        <w:rPr>
          <w:rFonts w:ascii="Trebuchet MS" w:hAnsi="Trebuchet MS" w:cs="Trebuchet MS"/>
          <w:lang w:val="sk-SK"/>
        </w:rPr>
      </w:pPr>
    </w:p>
    <w:p w14:paraId="11A728E3" w14:textId="77777777" w:rsidR="00674799" w:rsidRDefault="00674799" w:rsidP="001030D6">
      <w:pPr>
        <w:spacing w:before="0" w:after="0" w:line="240" w:lineRule="auto"/>
        <w:rPr>
          <w:rFonts w:ascii="Trebuchet MS" w:hAnsi="Trebuchet MS" w:cs="Trebuchet MS"/>
          <w:lang w:val="sk-SK"/>
        </w:rPr>
      </w:pPr>
    </w:p>
    <w:p w14:paraId="54D83B4B" w14:textId="77777777" w:rsidR="00674799" w:rsidRPr="0012271E" w:rsidRDefault="00674799" w:rsidP="00674799">
      <w:pPr>
        <w:spacing w:before="0" w:after="0" w:line="240" w:lineRule="auto"/>
        <w:jc w:val="center"/>
        <w:rPr>
          <w:rFonts w:ascii="Trebuchet MS" w:hAnsi="Trebuchet MS" w:cs="Trebuchet MS"/>
          <w:b/>
          <w:lang w:val="sk-SK"/>
        </w:rPr>
      </w:pPr>
      <w:r w:rsidRPr="0012271E">
        <w:rPr>
          <w:rFonts w:ascii="Trebuchet MS" w:hAnsi="Trebuchet MS" w:cs="Trebuchet MS"/>
          <w:b/>
          <w:lang w:val="sk-SK"/>
        </w:rPr>
        <w:t xml:space="preserve">PARA FINALIZAR EL </w:t>
      </w:r>
      <w:r>
        <w:rPr>
          <w:rFonts w:ascii="Trebuchet MS" w:hAnsi="Trebuchet MS" w:cs="Trebuchet MS"/>
          <w:b/>
          <w:lang w:val="sk-SK"/>
        </w:rPr>
        <w:t xml:space="preserve">DOCUMENTO </w:t>
      </w:r>
      <w:r w:rsidRPr="0012271E">
        <w:rPr>
          <w:rFonts w:ascii="Trebuchet MS" w:hAnsi="Trebuchet MS" w:cs="Trebuchet MS"/>
          <w:b/>
          <w:lang w:val="sk-SK"/>
        </w:rPr>
        <w:t>GENER</w:t>
      </w:r>
      <w:r>
        <w:rPr>
          <w:rFonts w:ascii="Trebuchet MS" w:hAnsi="Trebuchet MS" w:cs="Trebuchet MS"/>
          <w:b/>
          <w:lang w:val="sk-SK"/>
        </w:rPr>
        <w:t>E UN ARCHIVO PDF NO MODIFICABLE</w:t>
      </w:r>
    </w:p>
    <w:p w14:paraId="06679A3F" w14:textId="77777777" w:rsidR="00674799" w:rsidRDefault="00674799" w:rsidP="00674799">
      <w:pPr>
        <w:spacing w:before="0" w:after="0" w:line="240" w:lineRule="auto"/>
        <w:rPr>
          <w:rFonts w:ascii="Trebuchet MS" w:hAnsi="Trebuchet MS" w:cs="Trebuchet MS"/>
          <w:lang w:val="sk-SK"/>
        </w:rPr>
      </w:pPr>
    </w:p>
    <w:p w14:paraId="4F9508E0" w14:textId="77777777" w:rsidR="00674799" w:rsidRDefault="00674799" w:rsidP="00674799">
      <w:pPr>
        <w:spacing w:before="0" w:after="0" w:line="240" w:lineRule="auto"/>
        <w:jc w:val="center"/>
        <w:rPr>
          <w:rFonts w:ascii="Trebuchet MS" w:hAnsi="Trebuchet MS" w:cs="Trebuchet MS"/>
          <w:lang w:val="sk-SK"/>
        </w:rPr>
      </w:pPr>
      <w:r w:rsidRPr="0012271E">
        <w:rPr>
          <w:rFonts w:ascii="Trebuchet MS" w:hAnsi="Trebuchet MS" w:cs="Trebuchet MS"/>
          <w:lang w:val="sk-SK"/>
        </w:rPr>
        <w:t>¡Recuerde! de no hacerlo así, se corre el riesgo de que no quede adjuntado correctamente.</w:t>
      </w:r>
    </w:p>
    <w:p w14:paraId="238256BD" w14:textId="77777777" w:rsidR="00674799" w:rsidRPr="0012271E" w:rsidRDefault="00674799" w:rsidP="00674799">
      <w:pPr>
        <w:spacing w:before="0" w:after="0" w:line="240" w:lineRule="auto"/>
        <w:jc w:val="center"/>
        <w:rPr>
          <w:rFonts w:ascii="Trebuchet MS" w:hAnsi="Trebuchet MS" w:cs="Trebuchet MS"/>
          <w:lang w:val="sk-SK"/>
        </w:rPr>
      </w:pPr>
    </w:p>
    <w:p w14:paraId="5A465093" w14:textId="77777777" w:rsidR="00674799" w:rsidRDefault="00674799" w:rsidP="00674799">
      <w:pPr>
        <w:spacing w:before="0" w:after="0" w:line="240" w:lineRule="auto"/>
        <w:jc w:val="center"/>
        <w:rPr>
          <w:rFonts w:ascii="Trebuchet MS" w:hAnsi="Trebuchet MS" w:cs="Trebuchet MS"/>
          <w:lang w:val="sk-SK"/>
        </w:rPr>
      </w:pPr>
      <w:r w:rsidRPr="00E40FE4">
        <w:rPr>
          <w:rFonts w:ascii="Trebuchet MS" w:hAnsi="Trebuchet MS" w:cs="Trebuchet MS"/>
          <w:b/>
          <w:lang w:val="sk-SK"/>
        </w:rPr>
        <w:t>PASO 1</w:t>
      </w:r>
      <w:r>
        <w:rPr>
          <w:rFonts w:ascii="Trebuchet MS" w:hAnsi="Trebuchet MS" w:cs="Trebuchet MS"/>
          <w:lang w:val="sk-SK"/>
        </w:rPr>
        <w:t>.ARCHIVAR LA MEMORIA EN FORMATO PDF.</w:t>
      </w:r>
    </w:p>
    <w:p w14:paraId="568DEEEB" w14:textId="77777777" w:rsidR="00674799" w:rsidRDefault="008D46B3" w:rsidP="008D46B3">
      <w:pPr>
        <w:spacing w:before="0" w:after="0" w:line="240" w:lineRule="auto"/>
        <w:jc w:val="center"/>
        <w:rPr>
          <w:rFonts w:ascii="Trebuchet MS" w:hAnsi="Trebuchet MS" w:cs="Trebuchet MS"/>
          <w:lang w:val="sk-SK"/>
        </w:rPr>
      </w:pPr>
      <w:r>
        <w:rPr>
          <w:rFonts w:ascii="Trebuchet MS" w:hAnsi="Trebuchet MS" w:cs="Trebuchet MS"/>
          <w:noProof/>
          <w:lang w:val="en-US" w:eastAsia="en-US"/>
        </w:rPr>
        <w:drawing>
          <wp:inline distT="0" distB="0" distL="0" distR="0" wp14:anchorId="042F0BF9" wp14:editId="1BEB1165">
            <wp:extent cx="5125085" cy="4008755"/>
            <wp:effectExtent l="0" t="0" r="0"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125085" cy="4008755"/>
                    </a:xfrm>
                    <a:prstGeom prst="rect">
                      <a:avLst/>
                    </a:prstGeom>
                    <a:noFill/>
                    <a:ln>
                      <a:noFill/>
                    </a:ln>
                  </pic:spPr>
                </pic:pic>
              </a:graphicData>
            </a:graphic>
          </wp:inline>
        </w:drawing>
      </w:r>
    </w:p>
    <w:p w14:paraId="1E138D35" w14:textId="77777777" w:rsidR="00674799" w:rsidRPr="0012271E" w:rsidRDefault="00674799" w:rsidP="00674799">
      <w:pPr>
        <w:spacing w:before="0" w:after="0" w:line="240" w:lineRule="auto"/>
        <w:jc w:val="center"/>
        <w:rPr>
          <w:rFonts w:ascii="Trebuchet MS" w:hAnsi="Trebuchet MS" w:cs="Trebuchet MS"/>
          <w:lang w:val="sk-SK"/>
        </w:rPr>
      </w:pPr>
    </w:p>
    <w:p w14:paraId="6F1CE9F1" w14:textId="77777777" w:rsidR="00674799" w:rsidRDefault="00674799" w:rsidP="00674799">
      <w:pPr>
        <w:spacing w:before="0" w:after="0" w:line="240" w:lineRule="auto"/>
        <w:jc w:val="center"/>
        <w:rPr>
          <w:rFonts w:ascii="Trebuchet MS" w:hAnsi="Trebuchet MS" w:cs="Trebuchet MS"/>
          <w:lang w:val="sk-SK"/>
        </w:rPr>
      </w:pPr>
      <w:r w:rsidRPr="00E40FE4">
        <w:rPr>
          <w:rFonts w:ascii="Trebuchet MS" w:hAnsi="Trebuchet MS" w:cs="Trebuchet MS"/>
          <w:b/>
          <w:lang w:val="sk-SK"/>
        </w:rPr>
        <w:t>PASO 2</w:t>
      </w:r>
      <w:r>
        <w:rPr>
          <w:rFonts w:ascii="Trebuchet MS" w:hAnsi="Trebuchet MS" w:cs="Trebuchet MS"/>
          <w:lang w:val="sk-SK"/>
        </w:rPr>
        <w:t>.</w:t>
      </w:r>
      <w:r w:rsidRPr="0012271E">
        <w:rPr>
          <w:rFonts w:ascii="Trebuchet MS" w:hAnsi="Trebuchet MS" w:cs="Trebuchet MS"/>
          <w:lang w:val="sk-SK"/>
        </w:rPr>
        <w:t xml:space="preserve"> ADJUNTE </w:t>
      </w:r>
      <w:r>
        <w:rPr>
          <w:rFonts w:ascii="Trebuchet MS" w:hAnsi="Trebuchet MS" w:cs="Trebuchet MS"/>
          <w:lang w:val="sk-SK"/>
        </w:rPr>
        <w:t>EL ARCHIVO EN LA PLATAFORMA IDIVAL.</w:t>
      </w:r>
    </w:p>
    <w:p w14:paraId="4347AB87" w14:textId="77777777" w:rsidR="004775CA" w:rsidRDefault="004775CA" w:rsidP="00674799">
      <w:pPr>
        <w:spacing w:before="0" w:after="0" w:line="240" w:lineRule="auto"/>
        <w:jc w:val="center"/>
        <w:rPr>
          <w:rFonts w:ascii="Trebuchet MS" w:hAnsi="Trebuchet MS" w:cs="Trebuchet MS"/>
          <w:lang w:val="sk-SK"/>
        </w:rPr>
      </w:pPr>
    </w:p>
    <w:p w14:paraId="2F8C1FF4" w14:textId="77777777" w:rsidR="004775CA" w:rsidRDefault="004775CA" w:rsidP="00674799">
      <w:pPr>
        <w:spacing w:before="0" w:after="0" w:line="240" w:lineRule="auto"/>
        <w:jc w:val="center"/>
        <w:rPr>
          <w:rFonts w:ascii="Trebuchet MS" w:hAnsi="Trebuchet MS" w:cs="Trebuchet MS"/>
          <w:lang w:val="sk-SK"/>
        </w:rPr>
      </w:pPr>
    </w:p>
    <w:p w14:paraId="2DB2992D" w14:textId="77777777" w:rsidR="004775CA" w:rsidRDefault="004775CA" w:rsidP="00674799">
      <w:pPr>
        <w:spacing w:before="0" w:after="0" w:line="240" w:lineRule="auto"/>
        <w:jc w:val="center"/>
        <w:rPr>
          <w:rFonts w:ascii="Trebuchet MS" w:hAnsi="Trebuchet MS" w:cs="Trebuchet MS"/>
          <w:lang w:val="sk-SK"/>
        </w:rPr>
      </w:pPr>
    </w:p>
    <w:p w14:paraId="37AB1C67" w14:textId="77777777" w:rsidR="004775CA" w:rsidRDefault="004775CA" w:rsidP="00674799">
      <w:pPr>
        <w:spacing w:before="0" w:after="0" w:line="240" w:lineRule="auto"/>
        <w:jc w:val="center"/>
        <w:rPr>
          <w:rFonts w:ascii="Trebuchet MS" w:hAnsi="Trebuchet MS" w:cs="Trebuchet MS"/>
          <w:lang w:val="sk-SK"/>
        </w:rPr>
      </w:pPr>
    </w:p>
    <w:p w14:paraId="3A6D7914" w14:textId="77777777" w:rsidR="004775CA" w:rsidRDefault="004775CA" w:rsidP="00674799">
      <w:pPr>
        <w:spacing w:before="0" w:after="0" w:line="240" w:lineRule="auto"/>
        <w:jc w:val="center"/>
        <w:rPr>
          <w:rFonts w:ascii="Trebuchet MS" w:hAnsi="Trebuchet MS" w:cs="Trebuchet MS"/>
          <w:lang w:val="sk-SK"/>
        </w:rPr>
      </w:pPr>
    </w:p>
    <w:p w14:paraId="14CAD00E" w14:textId="77777777" w:rsidR="004775CA" w:rsidRDefault="004775CA" w:rsidP="00674799">
      <w:pPr>
        <w:spacing w:before="0" w:after="0" w:line="240" w:lineRule="auto"/>
        <w:jc w:val="center"/>
        <w:rPr>
          <w:rFonts w:ascii="Trebuchet MS" w:hAnsi="Trebuchet MS" w:cs="Trebuchet MS"/>
          <w:lang w:val="sk-SK"/>
        </w:rPr>
      </w:pPr>
    </w:p>
    <w:p w14:paraId="439C701E" w14:textId="77777777" w:rsidR="004775CA" w:rsidRDefault="004775CA" w:rsidP="00674799">
      <w:pPr>
        <w:spacing w:before="0" w:after="0" w:line="240" w:lineRule="auto"/>
        <w:jc w:val="center"/>
        <w:rPr>
          <w:rFonts w:ascii="Trebuchet MS" w:hAnsi="Trebuchet MS" w:cs="Trebuchet MS"/>
          <w:lang w:val="sk-SK"/>
        </w:rPr>
      </w:pPr>
    </w:p>
    <w:p w14:paraId="6386103A" w14:textId="77777777" w:rsidR="004775CA" w:rsidRDefault="004775CA" w:rsidP="00674799">
      <w:pPr>
        <w:spacing w:before="0" w:after="0" w:line="240" w:lineRule="auto"/>
        <w:jc w:val="center"/>
        <w:rPr>
          <w:rFonts w:ascii="Trebuchet MS" w:hAnsi="Trebuchet MS" w:cs="Trebuchet MS"/>
          <w:lang w:val="sk-SK"/>
        </w:rPr>
      </w:pPr>
    </w:p>
    <w:p w14:paraId="29297F67" w14:textId="77777777" w:rsidR="004775CA" w:rsidRDefault="004775CA" w:rsidP="00674799">
      <w:pPr>
        <w:spacing w:before="0" w:after="0" w:line="240" w:lineRule="auto"/>
        <w:jc w:val="center"/>
        <w:rPr>
          <w:rFonts w:ascii="Trebuchet MS" w:hAnsi="Trebuchet MS" w:cs="Trebuchet MS"/>
          <w:lang w:val="sk-SK"/>
        </w:rPr>
      </w:pPr>
    </w:p>
    <w:p w14:paraId="38094F56" w14:textId="77777777" w:rsidR="004775CA" w:rsidRDefault="004775CA" w:rsidP="00674799">
      <w:pPr>
        <w:spacing w:before="0" w:after="0" w:line="240" w:lineRule="auto"/>
        <w:jc w:val="center"/>
        <w:rPr>
          <w:rFonts w:ascii="Trebuchet MS" w:hAnsi="Trebuchet MS" w:cs="Trebuchet MS"/>
          <w:lang w:val="sk-SK"/>
        </w:rPr>
      </w:pPr>
    </w:p>
    <w:p w14:paraId="58356391" w14:textId="77777777" w:rsidR="004775CA" w:rsidRDefault="004775CA" w:rsidP="00674799">
      <w:pPr>
        <w:spacing w:before="0" w:after="0" w:line="240" w:lineRule="auto"/>
        <w:jc w:val="center"/>
        <w:rPr>
          <w:rFonts w:ascii="Trebuchet MS" w:hAnsi="Trebuchet MS" w:cs="Trebuchet MS"/>
          <w:lang w:val="sk-SK"/>
        </w:rPr>
      </w:pPr>
    </w:p>
    <w:p w14:paraId="13399CE7" w14:textId="77777777" w:rsidR="004775CA" w:rsidRDefault="004775CA" w:rsidP="00674799">
      <w:pPr>
        <w:spacing w:before="0" w:after="0" w:line="240" w:lineRule="auto"/>
        <w:jc w:val="center"/>
        <w:rPr>
          <w:rFonts w:ascii="Trebuchet MS" w:hAnsi="Trebuchet MS" w:cs="Trebuchet MS"/>
          <w:lang w:val="sk-SK"/>
        </w:rPr>
      </w:pPr>
    </w:p>
    <w:p w14:paraId="2444FAA0" w14:textId="77777777" w:rsidR="004775CA" w:rsidRDefault="004775CA" w:rsidP="00674799">
      <w:pPr>
        <w:spacing w:before="0" w:after="0" w:line="240" w:lineRule="auto"/>
        <w:jc w:val="center"/>
        <w:rPr>
          <w:rFonts w:ascii="Trebuchet MS" w:hAnsi="Trebuchet MS" w:cs="Trebuchet MS"/>
          <w:lang w:val="sk-SK"/>
        </w:rPr>
      </w:pPr>
    </w:p>
    <w:p w14:paraId="054F8227" w14:textId="77777777" w:rsidR="004775CA" w:rsidRDefault="004775CA" w:rsidP="00674799">
      <w:pPr>
        <w:spacing w:before="0" w:after="0" w:line="240" w:lineRule="auto"/>
        <w:jc w:val="center"/>
        <w:rPr>
          <w:rFonts w:ascii="Trebuchet MS" w:hAnsi="Trebuchet MS" w:cs="Trebuchet MS"/>
          <w:lang w:val="sk-SK"/>
        </w:rPr>
      </w:pPr>
    </w:p>
    <w:p w14:paraId="5640C438" w14:textId="77777777" w:rsidR="004775CA" w:rsidRDefault="004775CA" w:rsidP="00674799">
      <w:pPr>
        <w:spacing w:before="0" w:after="0" w:line="240" w:lineRule="auto"/>
        <w:jc w:val="center"/>
        <w:rPr>
          <w:rFonts w:ascii="Trebuchet MS" w:hAnsi="Trebuchet MS" w:cs="Trebuchet MS"/>
          <w:lang w:val="sk-SK"/>
        </w:rPr>
      </w:pPr>
    </w:p>
    <w:p w14:paraId="0DB47F13" w14:textId="77777777" w:rsidR="004775CA" w:rsidRDefault="004775CA" w:rsidP="00674799">
      <w:pPr>
        <w:spacing w:before="0" w:after="0" w:line="240" w:lineRule="auto"/>
        <w:jc w:val="center"/>
        <w:rPr>
          <w:rFonts w:ascii="Trebuchet MS" w:hAnsi="Trebuchet MS" w:cs="Trebuchet MS"/>
          <w:lang w:val="sk-SK"/>
        </w:rPr>
      </w:pPr>
    </w:p>
    <w:p w14:paraId="607BB080" w14:textId="77777777" w:rsidR="004775CA" w:rsidRPr="001030D6" w:rsidRDefault="004775CA" w:rsidP="001052F4">
      <w:pPr>
        <w:spacing w:before="0" w:after="0" w:line="240" w:lineRule="auto"/>
        <w:rPr>
          <w:rFonts w:ascii="Trebuchet MS" w:hAnsi="Trebuchet MS" w:cs="Trebuchet MS"/>
          <w:lang w:val="sk-SK"/>
        </w:rPr>
      </w:pPr>
    </w:p>
    <w:sectPr w:rsidR="004775CA" w:rsidRPr="001030D6" w:rsidSect="004775CA">
      <w:pgSz w:w="11900" w:h="16840"/>
      <w:pgMar w:top="1667" w:right="1701" w:bottom="1418" w:left="1701" w:header="425"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9FA136" w14:textId="77777777" w:rsidR="00C11210" w:rsidRDefault="00C11210" w:rsidP="00894107">
      <w:pPr>
        <w:spacing w:before="0" w:after="0" w:line="240" w:lineRule="auto"/>
      </w:pPr>
      <w:r>
        <w:separator/>
      </w:r>
    </w:p>
  </w:endnote>
  <w:endnote w:type="continuationSeparator" w:id="0">
    <w:p w14:paraId="7F708A2B" w14:textId="77777777" w:rsidR="00C11210" w:rsidRDefault="00C11210" w:rsidP="00894107">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rebuchet MS">
    <w:panose1 w:val="020B0603020202020204"/>
    <w:charset w:val="00"/>
    <w:family w:val="swiss"/>
    <w:pitch w:val="variable"/>
    <w:sig w:usb0="000006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xia">
    <w:altName w:val="Calibri"/>
    <w:panose1 w:val="00000000000000000000"/>
    <w:charset w:val="00"/>
    <w:family w:val="swiss"/>
    <w:notTrueType/>
    <w:pitch w:val="variable"/>
    <w:sig w:usb0="8000006F" w:usb1="5001004B" w:usb2="00000000" w:usb3="00000000" w:csb0="00000093"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xia Regular">
    <w:altName w:val="Times New Roman"/>
    <w:charset w:val="00"/>
    <w:family w:val="auto"/>
    <w:pitch w:val="variable"/>
    <w:sig w:usb0="00000001" w:usb1="5001004B" w:usb2="00000000" w:usb3="00000000" w:csb0="00000093" w:csb1="00000000"/>
  </w:font>
  <w:font w:name="Lucida Grande">
    <w:altName w:val="﷽﷽﷽﷽﷽﷽﷽﷽"/>
    <w:charset w:val="00"/>
    <w:family w:val="auto"/>
    <w:pitch w:val="variable"/>
    <w:sig w:usb0="E1000AEF" w:usb1="5000A1FF" w:usb2="00000000" w:usb3="00000000" w:csb0="000001BF" w:csb1="00000000"/>
  </w:font>
  <w:font w:name="Times-Roman">
    <w:altName w:val="Times"/>
    <w:charset w:val="00"/>
    <w:family w:val="auto"/>
    <w:pitch w:val="default"/>
  </w:font>
  <w:font w:name="Helvetica">
    <w:panose1 w:val="020B0604020202020204"/>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58C25E" w14:textId="77777777" w:rsidR="002261D5" w:rsidRDefault="002261D5">
    <w:pPr>
      <w:pStyle w:val="Piedepgina"/>
    </w:pPr>
    <w:r>
      <w:rPr>
        <w:noProof/>
        <w:lang w:val="en-US" w:eastAsia="en-US"/>
      </w:rPr>
      <w:drawing>
        <wp:anchor distT="0" distB="0" distL="114300" distR="114300" simplePos="0" relativeHeight="251659264" behindDoc="1" locked="0" layoutInCell="1" allowOverlap="1" wp14:anchorId="103A90CD" wp14:editId="31D1CEE8">
          <wp:simplePos x="0" y="0"/>
          <wp:positionH relativeFrom="column">
            <wp:posOffset>-685800</wp:posOffset>
          </wp:positionH>
          <wp:positionV relativeFrom="paragraph">
            <wp:posOffset>-64770</wp:posOffset>
          </wp:positionV>
          <wp:extent cx="6743700" cy="259772"/>
          <wp:effectExtent l="0" t="0" r="0" b="0"/>
          <wp:wrapNone/>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743700" cy="259772"/>
                  </a:xfrm>
                  <a:prstGeom prst="rect">
                    <a:avLst/>
                  </a:prstGeom>
                  <a:noFill/>
                  <a:ln>
                    <a:noFill/>
                  </a:ln>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07238A" w14:textId="77777777" w:rsidR="00C11210" w:rsidRDefault="00C11210" w:rsidP="00894107">
      <w:pPr>
        <w:spacing w:before="0" w:after="0" w:line="240" w:lineRule="auto"/>
      </w:pPr>
      <w:r>
        <w:separator/>
      </w:r>
    </w:p>
  </w:footnote>
  <w:footnote w:type="continuationSeparator" w:id="0">
    <w:p w14:paraId="17947968" w14:textId="77777777" w:rsidR="00C11210" w:rsidRDefault="00C11210" w:rsidP="00894107">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D6D320" w14:textId="77777777" w:rsidR="002261D5" w:rsidRDefault="002261D5">
    <w:pPr>
      <w:pStyle w:val="Encabezado"/>
    </w:pPr>
    <w:r>
      <w:rPr>
        <w:noProof/>
        <w:lang w:val="en-US" w:eastAsia="en-US"/>
      </w:rPr>
      <w:drawing>
        <wp:anchor distT="0" distB="0" distL="114300" distR="114300" simplePos="0" relativeHeight="251657214" behindDoc="1" locked="0" layoutInCell="1" allowOverlap="1" wp14:anchorId="5E76DEFC" wp14:editId="11554B68">
          <wp:simplePos x="0" y="0"/>
          <wp:positionH relativeFrom="column">
            <wp:posOffset>-571500</wp:posOffset>
          </wp:positionH>
          <wp:positionV relativeFrom="paragraph">
            <wp:posOffset>-45085</wp:posOffset>
          </wp:positionV>
          <wp:extent cx="2098211" cy="571500"/>
          <wp:effectExtent l="0" t="0" r="10160"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98211" cy="571500"/>
                  </a:xfrm>
                  <a:prstGeom prst="rect">
                    <a:avLst/>
                  </a:prstGeom>
                  <a:noFill/>
                  <a:ln>
                    <a:noFill/>
                  </a:ln>
                </pic:spPr>
              </pic:pic>
            </a:graphicData>
          </a:graphic>
        </wp:anchor>
      </w:drawing>
    </w:r>
  </w:p>
  <w:p w14:paraId="086E760E" w14:textId="77777777" w:rsidR="002261D5" w:rsidRDefault="002261D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BD9C88CE"/>
    <w:lvl w:ilvl="0">
      <w:start w:val="1"/>
      <w:numFmt w:val="none"/>
      <w:pStyle w:val="Ttulo1"/>
      <w:suff w:val="nothing"/>
      <w:lvlText w:val=""/>
      <w:lvlJc w:val="left"/>
      <w:pPr>
        <w:tabs>
          <w:tab w:val="num" w:pos="432"/>
        </w:tabs>
        <w:ind w:left="432" w:hanging="432"/>
      </w:pPr>
    </w:lvl>
    <w:lvl w:ilvl="1">
      <w:start w:val="1"/>
      <w:numFmt w:val="none"/>
      <w:pStyle w:val="Ttulo2"/>
      <w:suff w:val="nothing"/>
      <w:lvlText w:val=""/>
      <w:lvlJc w:val="left"/>
      <w:pPr>
        <w:tabs>
          <w:tab w:val="num" w:pos="576"/>
        </w:tabs>
        <w:ind w:left="576" w:hanging="576"/>
      </w:pPr>
    </w:lvl>
    <w:lvl w:ilvl="2">
      <w:start w:val="1"/>
      <w:numFmt w:val="none"/>
      <w:pStyle w:val="Ttulo3"/>
      <w:suff w:val="nothing"/>
      <w:lvlText w:val=""/>
      <w:lvlJc w:val="left"/>
      <w:pPr>
        <w:tabs>
          <w:tab w:val="num" w:pos="720"/>
        </w:tabs>
        <w:ind w:left="720" w:hanging="720"/>
      </w:pPr>
    </w:lvl>
    <w:lvl w:ilvl="3">
      <w:start w:val="1"/>
      <w:numFmt w:val="none"/>
      <w:pStyle w:val="Ttulo4"/>
      <w:suff w:val="nothing"/>
      <w:lvlText w:val=""/>
      <w:lvlJc w:val="left"/>
      <w:pPr>
        <w:tabs>
          <w:tab w:val="num" w:pos="864"/>
        </w:tabs>
        <w:ind w:left="864" w:hanging="864"/>
      </w:pPr>
    </w:lvl>
    <w:lvl w:ilvl="4">
      <w:start w:val="1"/>
      <w:numFmt w:val="none"/>
      <w:pStyle w:val="Ttulo5"/>
      <w:suff w:val="nothing"/>
      <w:lvlText w:val=""/>
      <w:lvlJc w:val="left"/>
      <w:pPr>
        <w:tabs>
          <w:tab w:val="num" w:pos="1008"/>
        </w:tabs>
        <w:ind w:left="1008" w:hanging="1008"/>
      </w:pPr>
    </w:lvl>
    <w:lvl w:ilvl="5">
      <w:start w:val="1"/>
      <w:numFmt w:val="none"/>
      <w:pStyle w:val="Ttulo6"/>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multilevel"/>
    <w:tmpl w:val="00000002"/>
    <w:name w:val="WW8Num2"/>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15:restartNumberingAfterBreak="0">
    <w:nsid w:val="00000003"/>
    <w:multiLevelType w:val="singleLevel"/>
    <w:tmpl w:val="00000003"/>
    <w:name w:val="WW8Num4"/>
    <w:lvl w:ilvl="0">
      <w:start w:val="1"/>
      <w:numFmt w:val="lowerRoman"/>
      <w:lvlText w:val="(%1)"/>
      <w:lvlJc w:val="left"/>
      <w:pPr>
        <w:tabs>
          <w:tab w:val="num" w:pos="0"/>
        </w:tabs>
        <w:ind w:left="760" w:hanging="720"/>
      </w:pPr>
      <w:rPr>
        <w:rFonts w:ascii="Trebuchet MS" w:hAnsi="Trebuchet MS" w:cs="Arial"/>
        <w:b/>
        <w:sz w:val="20"/>
        <w:lang w:val="es-ES"/>
      </w:rPr>
    </w:lvl>
  </w:abstractNum>
  <w:abstractNum w:abstractNumId="3" w15:restartNumberingAfterBreak="0">
    <w:nsid w:val="00000004"/>
    <w:multiLevelType w:val="multilevel"/>
    <w:tmpl w:val="00000004"/>
    <w:name w:val="WW8Num5"/>
    <w:lvl w:ilvl="0">
      <w:start w:val="1"/>
      <w:numFmt w:val="decimal"/>
      <w:lvlText w:val="%1."/>
      <w:lvlJc w:val="left"/>
      <w:pPr>
        <w:tabs>
          <w:tab w:val="num" w:pos="720"/>
        </w:tabs>
        <w:ind w:left="720" w:hanging="360"/>
      </w:pPr>
      <w:rPr>
        <w:rFonts w:ascii="Trebuchet MS" w:hAnsi="Trebuchet MS" w:cs="Arial"/>
        <w:b/>
        <w:sz w:val="20"/>
        <w:lang w:val="es-ES"/>
      </w:rPr>
    </w:lvl>
    <w:lvl w:ilvl="1">
      <w:start w:val="1"/>
      <w:numFmt w:val="lowerLetter"/>
      <w:lvlText w:val="%2."/>
      <w:lvlJc w:val="left"/>
      <w:pPr>
        <w:tabs>
          <w:tab w:val="num" w:pos="0"/>
        </w:tabs>
        <w:ind w:left="1440" w:hanging="360"/>
      </w:pPr>
    </w:lvl>
    <w:lvl w:ilvl="2">
      <w:start w:val="8"/>
      <w:numFmt w:val="decimal"/>
      <w:lvlText w:val="%3."/>
      <w:lvlJc w:val="left"/>
      <w:pPr>
        <w:tabs>
          <w:tab w:val="num" w:pos="0"/>
        </w:tabs>
        <w:ind w:left="2340" w:hanging="36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0000000A"/>
    <w:multiLevelType w:val="singleLevel"/>
    <w:tmpl w:val="E7C28CE2"/>
    <w:name w:val="WW8Num13"/>
    <w:lvl w:ilvl="0">
      <w:start w:val="1"/>
      <w:numFmt w:val="decimal"/>
      <w:lvlText w:val="%1."/>
      <w:lvlJc w:val="left"/>
      <w:pPr>
        <w:tabs>
          <w:tab w:val="num" w:pos="-1211"/>
        </w:tabs>
        <w:ind w:left="502" w:hanging="360"/>
      </w:pPr>
      <w:rPr>
        <w:rFonts w:ascii="Trebuchet MS" w:hAnsi="Trebuchet MS" w:hint="default"/>
        <w:b w:val="0"/>
        <w:sz w:val="18"/>
        <w:szCs w:val="18"/>
      </w:rPr>
    </w:lvl>
  </w:abstractNum>
  <w:abstractNum w:abstractNumId="5" w15:restartNumberingAfterBreak="0">
    <w:nsid w:val="045C625B"/>
    <w:multiLevelType w:val="hybridMultilevel"/>
    <w:tmpl w:val="9EE6647E"/>
    <w:lvl w:ilvl="0" w:tplc="27A8D932">
      <w:start w:val="2"/>
      <w:numFmt w:val="lowerLetter"/>
      <w:lvlText w:val="%1."/>
      <w:lvlJc w:val="left"/>
      <w:pPr>
        <w:ind w:left="1440" w:hanging="360"/>
      </w:pPr>
    </w:lvl>
    <w:lvl w:ilvl="1" w:tplc="041B0001">
      <w:start w:val="1"/>
      <w:numFmt w:val="bullet"/>
      <w:lvlText w:val=""/>
      <w:lvlJc w:val="left"/>
      <w:pPr>
        <w:ind w:left="1440" w:hanging="360"/>
      </w:pPr>
      <w:rPr>
        <w:rFonts w:ascii="Symbol" w:hAnsi="Symbol" w:hint="default"/>
      </w:rPr>
    </w:lvl>
    <w:lvl w:ilvl="2" w:tplc="041B001B">
      <w:start w:val="1"/>
      <w:numFmt w:val="decimal"/>
      <w:lvlText w:val="%3."/>
      <w:lvlJc w:val="left"/>
      <w:pPr>
        <w:tabs>
          <w:tab w:val="num" w:pos="2160"/>
        </w:tabs>
        <w:ind w:left="2160" w:hanging="360"/>
      </w:pPr>
    </w:lvl>
    <w:lvl w:ilvl="3" w:tplc="041B000F">
      <w:start w:val="1"/>
      <w:numFmt w:val="decimal"/>
      <w:lvlText w:val="%4."/>
      <w:lvlJc w:val="left"/>
      <w:pPr>
        <w:tabs>
          <w:tab w:val="num" w:pos="2880"/>
        </w:tabs>
        <w:ind w:left="2880" w:hanging="360"/>
      </w:pPr>
    </w:lvl>
    <w:lvl w:ilvl="4" w:tplc="041B0019">
      <w:start w:val="1"/>
      <w:numFmt w:val="decimal"/>
      <w:lvlText w:val="%5."/>
      <w:lvlJc w:val="left"/>
      <w:pPr>
        <w:tabs>
          <w:tab w:val="num" w:pos="3600"/>
        </w:tabs>
        <w:ind w:left="3600" w:hanging="360"/>
      </w:pPr>
    </w:lvl>
    <w:lvl w:ilvl="5" w:tplc="041B001B">
      <w:start w:val="1"/>
      <w:numFmt w:val="decimal"/>
      <w:lvlText w:val="%6."/>
      <w:lvlJc w:val="left"/>
      <w:pPr>
        <w:tabs>
          <w:tab w:val="num" w:pos="4320"/>
        </w:tabs>
        <w:ind w:left="4320" w:hanging="360"/>
      </w:pPr>
    </w:lvl>
    <w:lvl w:ilvl="6" w:tplc="041B000F">
      <w:start w:val="1"/>
      <w:numFmt w:val="decimal"/>
      <w:lvlText w:val="%7."/>
      <w:lvlJc w:val="left"/>
      <w:pPr>
        <w:tabs>
          <w:tab w:val="num" w:pos="5040"/>
        </w:tabs>
        <w:ind w:left="5040" w:hanging="360"/>
      </w:pPr>
    </w:lvl>
    <w:lvl w:ilvl="7" w:tplc="041B0019">
      <w:start w:val="1"/>
      <w:numFmt w:val="decimal"/>
      <w:lvlText w:val="%8."/>
      <w:lvlJc w:val="left"/>
      <w:pPr>
        <w:tabs>
          <w:tab w:val="num" w:pos="5760"/>
        </w:tabs>
        <w:ind w:left="5760" w:hanging="360"/>
      </w:pPr>
    </w:lvl>
    <w:lvl w:ilvl="8" w:tplc="041B001B">
      <w:start w:val="1"/>
      <w:numFmt w:val="decimal"/>
      <w:lvlText w:val="%9."/>
      <w:lvlJc w:val="left"/>
      <w:pPr>
        <w:tabs>
          <w:tab w:val="num" w:pos="6480"/>
        </w:tabs>
        <w:ind w:left="6480" w:hanging="360"/>
      </w:pPr>
    </w:lvl>
  </w:abstractNum>
  <w:abstractNum w:abstractNumId="6" w15:restartNumberingAfterBreak="0">
    <w:nsid w:val="05757E25"/>
    <w:multiLevelType w:val="hybridMultilevel"/>
    <w:tmpl w:val="53348B54"/>
    <w:lvl w:ilvl="0" w:tplc="58368A6E">
      <w:start w:val="1"/>
      <w:numFmt w:val="lowerLetter"/>
      <w:lvlText w:val="%1."/>
      <w:lvlJc w:val="left"/>
      <w:pPr>
        <w:ind w:left="1440" w:hanging="360"/>
      </w:pPr>
    </w:lvl>
    <w:lvl w:ilvl="1" w:tplc="041B0019">
      <w:start w:val="1"/>
      <w:numFmt w:val="decimal"/>
      <w:lvlText w:val="%2."/>
      <w:lvlJc w:val="left"/>
      <w:pPr>
        <w:tabs>
          <w:tab w:val="num" w:pos="1440"/>
        </w:tabs>
        <w:ind w:left="1440" w:hanging="360"/>
      </w:pPr>
    </w:lvl>
    <w:lvl w:ilvl="2" w:tplc="041B001B">
      <w:start w:val="1"/>
      <w:numFmt w:val="decimal"/>
      <w:lvlText w:val="%3."/>
      <w:lvlJc w:val="left"/>
      <w:pPr>
        <w:tabs>
          <w:tab w:val="num" w:pos="2160"/>
        </w:tabs>
        <w:ind w:left="2160" w:hanging="360"/>
      </w:pPr>
    </w:lvl>
    <w:lvl w:ilvl="3" w:tplc="041B000F">
      <w:start w:val="1"/>
      <w:numFmt w:val="decimal"/>
      <w:lvlText w:val="%4."/>
      <w:lvlJc w:val="left"/>
      <w:pPr>
        <w:tabs>
          <w:tab w:val="num" w:pos="2880"/>
        </w:tabs>
        <w:ind w:left="2880" w:hanging="360"/>
      </w:pPr>
    </w:lvl>
    <w:lvl w:ilvl="4" w:tplc="041B0019">
      <w:start w:val="1"/>
      <w:numFmt w:val="decimal"/>
      <w:lvlText w:val="%5."/>
      <w:lvlJc w:val="left"/>
      <w:pPr>
        <w:tabs>
          <w:tab w:val="num" w:pos="3600"/>
        </w:tabs>
        <w:ind w:left="3600" w:hanging="360"/>
      </w:pPr>
    </w:lvl>
    <w:lvl w:ilvl="5" w:tplc="041B001B">
      <w:start w:val="1"/>
      <w:numFmt w:val="decimal"/>
      <w:lvlText w:val="%6."/>
      <w:lvlJc w:val="left"/>
      <w:pPr>
        <w:tabs>
          <w:tab w:val="num" w:pos="4320"/>
        </w:tabs>
        <w:ind w:left="4320" w:hanging="360"/>
      </w:pPr>
    </w:lvl>
    <w:lvl w:ilvl="6" w:tplc="041B000F">
      <w:start w:val="1"/>
      <w:numFmt w:val="decimal"/>
      <w:lvlText w:val="%7."/>
      <w:lvlJc w:val="left"/>
      <w:pPr>
        <w:tabs>
          <w:tab w:val="num" w:pos="5040"/>
        </w:tabs>
        <w:ind w:left="5040" w:hanging="360"/>
      </w:pPr>
    </w:lvl>
    <w:lvl w:ilvl="7" w:tplc="041B0019">
      <w:start w:val="1"/>
      <w:numFmt w:val="decimal"/>
      <w:lvlText w:val="%8."/>
      <w:lvlJc w:val="left"/>
      <w:pPr>
        <w:tabs>
          <w:tab w:val="num" w:pos="5760"/>
        </w:tabs>
        <w:ind w:left="5760" w:hanging="360"/>
      </w:pPr>
    </w:lvl>
    <w:lvl w:ilvl="8" w:tplc="041B001B">
      <w:start w:val="1"/>
      <w:numFmt w:val="decimal"/>
      <w:lvlText w:val="%9."/>
      <w:lvlJc w:val="left"/>
      <w:pPr>
        <w:tabs>
          <w:tab w:val="num" w:pos="6480"/>
        </w:tabs>
        <w:ind w:left="6480" w:hanging="360"/>
      </w:pPr>
    </w:lvl>
  </w:abstractNum>
  <w:abstractNum w:abstractNumId="7" w15:restartNumberingAfterBreak="0">
    <w:nsid w:val="124C2A28"/>
    <w:multiLevelType w:val="hybridMultilevel"/>
    <w:tmpl w:val="B562E29E"/>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13C771F6"/>
    <w:multiLevelType w:val="hybridMultilevel"/>
    <w:tmpl w:val="98487FF0"/>
    <w:name w:val="WW8Num1322"/>
    <w:lvl w:ilvl="0" w:tplc="E7C28CE2">
      <w:start w:val="1"/>
      <w:numFmt w:val="decimal"/>
      <w:lvlText w:val="%1."/>
      <w:lvlJc w:val="left"/>
      <w:pPr>
        <w:tabs>
          <w:tab w:val="num" w:pos="-1211"/>
        </w:tabs>
        <w:ind w:left="502" w:hanging="360"/>
      </w:pPr>
      <w:rPr>
        <w:rFonts w:ascii="Trebuchet MS" w:hAnsi="Trebuchet MS" w:hint="default"/>
        <w:b w:val="0"/>
        <w:sz w:val="18"/>
        <w:szCs w:val="18"/>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9" w15:restartNumberingAfterBreak="0">
    <w:nsid w:val="1C146939"/>
    <w:multiLevelType w:val="hybridMultilevel"/>
    <w:tmpl w:val="408CA70A"/>
    <w:lvl w:ilvl="0" w:tplc="6DCEE18C">
      <w:start w:val="2012"/>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3295451C"/>
    <w:multiLevelType w:val="hybridMultilevel"/>
    <w:tmpl w:val="00D410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9F22CE8"/>
    <w:multiLevelType w:val="hybridMultilevel"/>
    <w:tmpl w:val="0C08D54C"/>
    <w:lvl w:ilvl="0" w:tplc="6A9EC508">
      <w:start w:val="1"/>
      <w:numFmt w:val="lowerLetter"/>
      <w:lvlText w:val="%1."/>
      <w:lvlJc w:val="left"/>
      <w:pPr>
        <w:ind w:left="1440" w:hanging="360"/>
      </w:pPr>
    </w:lvl>
    <w:lvl w:ilvl="1" w:tplc="041B0019">
      <w:start w:val="1"/>
      <w:numFmt w:val="decimal"/>
      <w:lvlText w:val="%2."/>
      <w:lvlJc w:val="left"/>
      <w:pPr>
        <w:tabs>
          <w:tab w:val="num" w:pos="1440"/>
        </w:tabs>
        <w:ind w:left="1440" w:hanging="360"/>
      </w:pPr>
    </w:lvl>
    <w:lvl w:ilvl="2" w:tplc="041B001B">
      <w:start w:val="1"/>
      <w:numFmt w:val="decimal"/>
      <w:lvlText w:val="%3."/>
      <w:lvlJc w:val="left"/>
      <w:pPr>
        <w:tabs>
          <w:tab w:val="num" w:pos="2160"/>
        </w:tabs>
        <w:ind w:left="2160" w:hanging="360"/>
      </w:pPr>
    </w:lvl>
    <w:lvl w:ilvl="3" w:tplc="041B000F">
      <w:start w:val="1"/>
      <w:numFmt w:val="decimal"/>
      <w:lvlText w:val="%4."/>
      <w:lvlJc w:val="left"/>
      <w:pPr>
        <w:tabs>
          <w:tab w:val="num" w:pos="2880"/>
        </w:tabs>
        <w:ind w:left="2880" w:hanging="360"/>
      </w:pPr>
    </w:lvl>
    <w:lvl w:ilvl="4" w:tplc="041B0019">
      <w:start w:val="1"/>
      <w:numFmt w:val="decimal"/>
      <w:lvlText w:val="%5."/>
      <w:lvlJc w:val="left"/>
      <w:pPr>
        <w:tabs>
          <w:tab w:val="num" w:pos="3600"/>
        </w:tabs>
        <w:ind w:left="3600" w:hanging="360"/>
      </w:pPr>
    </w:lvl>
    <w:lvl w:ilvl="5" w:tplc="041B001B">
      <w:start w:val="1"/>
      <w:numFmt w:val="decimal"/>
      <w:lvlText w:val="%6."/>
      <w:lvlJc w:val="left"/>
      <w:pPr>
        <w:tabs>
          <w:tab w:val="num" w:pos="4320"/>
        </w:tabs>
        <w:ind w:left="4320" w:hanging="360"/>
      </w:pPr>
    </w:lvl>
    <w:lvl w:ilvl="6" w:tplc="041B000F">
      <w:start w:val="1"/>
      <w:numFmt w:val="decimal"/>
      <w:lvlText w:val="%7."/>
      <w:lvlJc w:val="left"/>
      <w:pPr>
        <w:tabs>
          <w:tab w:val="num" w:pos="5040"/>
        </w:tabs>
        <w:ind w:left="5040" w:hanging="360"/>
      </w:pPr>
    </w:lvl>
    <w:lvl w:ilvl="7" w:tplc="041B0019">
      <w:start w:val="1"/>
      <w:numFmt w:val="decimal"/>
      <w:lvlText w:val="%8."/>
      <w:lvlJc w:val="left"/>
      <w:pPr>
        <w:tabs>
          <w:tab w:val="num" w:pos="5760"/>
        </w:tabs>
        <w:ind w:left="5760" w:hanging="360"/>
      </w:pPr>
    </w:lvl>
    <w:lvl w:ilvl="8" w:tplc="041B001B">
      <w:start w:val="1"/>
      <w:numFmt w:val="decimal"/>
      <w:lvlText w:val="%9."/>
      <w:lvlJc w:val="left"/>
      <w:pPr>
        <w:tabs>
          <w:tab w:val="num" w:pos="6480"/>
        </w:tabs>
        <w:ind w:left="6480" w:hanging="360"/>
      </w:pPr>
    </w:lvl>
  </w:abstractNum>
  <w:abstractNum w:abstractNumId="12" w15:restartNumberingAfterBreak="0">
    <w:nsid w:val="5B807BA9"/>
    <w:multiLevelType w:val="hybridMultilevel"/>
    <w:tmpl w:val="CB343C50"/>
    <w:name w:val="WW8Num132"/>
    <w:lvl w:ilvl="0" w:tplc="E7C28CE2">
      <w:start w:val="1"/>
      <w:numFmt w:val="decimal"/>
      <w:lvlText w:val="%1."/>
      <w:lvlJc w:val="left"/>
      <w:pPr>
        <w:tabs>
          <w:tab w:val="num" w:pos="-1211"/>
        </w:tabs>
        <w:ind w:left="502" w:hanging="360"/>
      </w:pPr>
      <w:rPr>
        <w:rFonts w:ascii="Trebuchet MS" w:hAnsi="Trebuchet MS" w:hint="default"/>
        <w:b w:val="0"/>
        <w:sz w:val="18"/>
        <w:szCs w:val="18"/>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3" w15:restartNumberingAfterBreak="0">
    <w:nsid w:val="64D87814"/>
    <w:multiLevelType w:val="hybridMultilevel"/>
    <w:tmpl w:val="C39CF494"/>
    <w:lvl w:ilvl="0" w:tplc="041B0001">
      <w:start w:val="1"/>
      <w:numFmt w:val="bullet"/>
      <w:lvlText w:val=""/>
      <w:lvlJc w:val="left"/>
      <w:pPr>
        <w:ind w:left="720" w:hanging="360"/>
      </w:pPr>
      <w:rPr>
        <w:rFonts w:ascii="Symbol" w:hAnsi="Symbol" w:hint="default"/>
      </w:rPr>
    </w:lvl>
    <w:lvl w:ilvl="1" w:tplc="041B0003">
      <w:start w:val="1"/>
      <w:numFmt w:val="decimal"/>
      <w:lvlText w:val="%2."/>
      <w:lvlJc w:val="left"/>
      <w:pPr>
        <w:tabs>
          <w:tab w:val="num" w:pos="1440"/>
        </w:tabs>
        <w:ind w:left="1440" w:hanging="360"/>
      </w:pPr>
    </w:lvl>
    <w:lvl w:ilvl="2" w:tplc="041B0005">
      <w:start w:val="1"/>
      <w:numFmt w:val="bullet"/>
      <w:lvlText w:val=""/>
      <w:lvlJc w:val="left"/>
      <w:pPr>
        <w:ind w:left="2160" w:hanging="360"/>
      </w:pPr>
      <w:rPr>
        <w:rFonts w:ascii="Wingdings" w:hAnsi="Wingdings" w:hint="default"/>
      </w:rPr>
    </w:lvl>
    <w:lvl w:ilvl="3" w:tplc="041B0001">
      <w:start w:val="1"/>
      <w:numFmt w:val="decimal"/>
      <w:lvlText w:val="%4."/>
      <w:lvlJc w:val="left"/>
      <w:pPr>
        <w:tabs>
          <w:tab w:val="num" w:pos="2880"/>
        </w:tabs>
        <w:ind w:left="2880" w:hanging="360"/>
      </w:pPr>
    </w:lvl>
    <w:lvl w:ilvl="4" w:tplc="041B0003">
      <w:start w:val="1"/>
      <w:numFmt w:val="decimal"/>
      <w:lvlText w:val="%5."/>
      <w:lvlJc w:val="left"/>
      <w:pPr>
        <w:tabs>
          <w:tab w:val="num" w:pos="3600"/>
        </w:tabs>
        <w:ind w:left="3600" w:hanging="360"/>
      </w:pPr>
    </w:lvl>
    <w:lvl w:ilvl="5" w:tplc="041B0005">
      <w:start w:val="1"/>
      <w:numFmt w:val="decimal"/>
      <w:lvlText w:val="%6."/>
      <w:lvlJc w:val="left"/>
      <w:pPr>
        <w:tabs>
          <w:tab w:val="num" w:pos="4320"/>
        </w:tabs>
        <w:ind w:left="4320" w:hanging="360"/>
      </w:pPr>
    </w:lvl>
    <w:lvl w:ilvl="6" w:tplc="041B0001">
      <w:start w:val="1"/>
      <w:numFmt w:val="decimal"/>
      <w:lvlText w:val="%7."/>
      <w:lvlJc w:val="left"/>
      <w:pPr>
        <w:tabs>
          <w:tab w:val="num" w:pos="5040"/>
        </w:tabs>
        <w:ind w:left="5040" w:hanging="360"/>
      </w:pPr>
    </w:lvl>
    <w:lvl w:ilvl="7" w:tplc="041B0003">
      <w:start w:val="1"/>
      <w:numFmt w:val="decimal"/>
      <w:lvlText w:val="%8."/>
      <w:lvlJc w:val="left"/>
      <w:pPr>
        <w:tabs>
          <w:tab w:val="num" w:pos="5760"/>
        </w:tabs>
        <w:ind w:left="5760" w:hanging="360"/>
      </w:pPr>
    </w:lvl>
    <w:lvl w:ilvl="8" w:tplc="041B0005">
      <w:start w:val="1"/>
      <w:numFmt w:val="decimal"/>
      <w:lvlText w:val="%9."/>
      <w:lvlJc w:val="left"/>
      <w:pPr>
        <w:tabs>
          <w:tab w:val="num" w:pos="6480"/>
        </w:tabs>
        <w:ind w:left="6480" w:hanging="360"/>
      </w:pPr>
    </w:lvl>
  </w:abstractNum>
  <w:abstractNum w:abstractNumId="14" w15:restartNumberingAfterBreak="0">
    <w:nsid w:val="7A4759B4"/>
    <w:multiLevelType w:val="hybridMultilevel"/>
    <w:tmpl w:val="4BB8384A"/>
    <w:name w:val="WW8Num13222"/>
    <w:lvl w:ilvl="0" w:tplc="E7C28CE2">
      <w:start w:val="1"/>
      <w:numFmt w:val="decimal"/>
      <w:lvlText w:val="%1."/>
      <w:lvlJc w:val="left"/>
      <w:pPr>
        <w:tabs>
          <w:tab w:val="num" w:pos="-1211"/>
        </w:tabs>
        <w:ind w:left="502" w:hanging="360"/>
      </w:pPr>
      <w:rPr>
        <w:rFonts w:ascii="Trebuchet MS" w:hAnsi="Trebuchet MS" w:hint="default"/>
        <w:b w:val="0"/>
        <w:sz w:val="18"/>
        <w:szCs w:val="18"/>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5" w15:restartNumberingAfterBreak="0">
    <w:nsid w:val="7DB73681"/>
    <w:multiLevelType w:val="hybridMultilevel"/>
    <w:tmpl w:val="0E181E5A"/>
    <w:lvl w:ilvl="0" w:tplc="64BE40B6">
      <w:start w:val="2"/>
      <w:numFmt w:val="bullet"/>
      <w:lvlText w:val="-"/>
      <w:lvlJc w:val="left"/>
      <w:pPr>
        <w:ind w:left="1080" w:hanging="360"/>
      </w:pPr>
      <w:rPr>
        <w:rFonts w:ascii="Axia" w:eastAsia="Calibri" w:hAnsi="Axia" w:cs="Times New Roman"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num w:numId="1">
    <w:abstractNumId w:val="0"/>
  </w:num>
  <w:num w:numId="2">
    <w:abstractNumId w:val="0"/>
  </w:num>
  <w:num w:numId="3">
    <w:abstractNumId w:val="4"/>
  </w:num>
  <w:num w:numId="4">
    <w:abstractNumId w:val="13"/>
    <w:lvlOverride w:ilvl="0"/>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num>
  <w:num w:numId="6">
    <w:abstractNumId w:val="5"/>
    <w:lvlOverride w:ilvl="0">
      <w:startOverride w:val="2"/>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5"/>
  </w:num>
  <w:num w:numId="10">
    <w:abstractNumId w:val="12"/>
  </w:num>
  <w:num w:numId="11">
    <w:abstractNumId w:val="8"/>
  </w:num>
  <w:num w:numId="12">
    <w:abstractNumId w:val="14"/>
  </w:num>
  <w:num w:numId="13">
    <w:abstractNumId w:val="2"/>
  </w:num>
  <w:num w:numId="14">
    <w:abstractNumId w:val="1"/>
  </w:num>
  <w:num w:numId="15">
    <w:abstractNumId w:val="3"/>
  </w:num>
  <w:num w:numId="1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9"/>
  </w:num>
  <w:num w:numId="18">
    <w:abstractNumId w:val="10"/>
  </w:num>
  <w:num w:numId="19">
    <w:abstractNumId w:val="7"/>
  </w:num>
  <w:num w:numId="2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defaultTabStop w:val="708"/>
  <w:hyphenationZone w:val="425"/>
  <w:characterSpacingControl w:val="doNotCompress"/>
  <w:hdrShapeDefaults>
    <o:shapedefaults v:ext="edit" spidmax="45057">
      <o:colormru v:ext="edit" colors="#4189dd"/>
    </o:shapedefaults>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94107"/>
    <w:rsid w:val="00032160"/>
    <w:rsid w:val="00045EED"/>
    <w:rsid w:val="00087018"/>
    <w:rsid w:val="000D3951"/>
    <w:rsid w:val="001030D6"/>
    <w:rsid w:val="001052F4"/>
    <w:rsid w:val="00192A0F"/>
    <w:rsid w:val="001A5DE1"/>
    <w:rsid w:val="001B6D63"/>
    <w:rsid w:val="001C3568"/>
    <w:rsid w:val="00203292"/>
    <w:rsid w:val="002261D5"/>
    <w:rsid w:val="002535B9"/>
    <w:rsid w:val="0027752B"/>
    <w:rsid w:val="002C016E"/>
    <w:rsid w:val="002C1DB2"/>
    <w:rsid w:val="0033679B"/>
    <w:rsid w:val="00383CBA"/>
    <w:rsid w:val="00396965"/>
    <w:rsid w:val="00402246"/>
    <w:rsid w:val="00413A50"/>
    <w:rsid w:val="0042019C"/>
    <w:rsid w:val="0042235D"/>
    <w:rsid w:val="00432368"/>
    <w:rsid w:val="004775CA"/>
    <w:rsid w:val="00477A35"/>
    <w:rsid w:val="00484347"/>
    <w:rsid w:val="0052411D"/>
    <w:rsid w:val="00525E09"/>
    <w:rsid w:val="00527B48"/>
    <w:rsid w:val="00597749"/>
    <w:rsid w:val="0060575C"/>
    <w:rsid w:val="00606FA1"/>
    <w:rsid w:val="0066736C"/>
    <w:rsid w:val="00674799"/>
    <w:rsid w:val="0069461E"/>
    <w:rsid w:val="006D4804"/>
    <w:rsid w:val="00714024"/>
    <w:rsid w:val="007256C1"/>
    <w:rsid w:val="0074697B"/>
    <w:rsid w:val="0076761D"/>
    <w:rsid w:val="00780B2E"/>
    <w:rsid w:val="00785F97"/>
    <w:rsid w:val="007E464F"/>
    <w:rsid w:val="007F6C48"/>
    <w:rsid w:val="007F6C68"/>
    <w:rsid w:val="00865C11"/>
    <w:rsid w:val="0087448D"/>
    <w:rsid w:val="008765AE"/>
    <w:rsid w:val="00882C2F"/>
    <w:rsid w:val="00894107"/>
    <w:rsid w:val="008D455A"/>
    <w:rsid w:val="008D46B3"/>
    <w:rsid w:val="00901B44"/>
    <w:rsid w:val="00940CF7"/>
    <w:rsid w:val="00973263"/>
    <w:rsid w:val="00977754"/>
    <w:rsid w:val="009F05E7"/>
    <w:rsid w:val="009F6E61"/>
    <w:rsid w:val="00A24891"/>
    <w:rsid w:val="00AB7956"/>
    <w:rsid w:val="00AE116F"/>
    <w:rsid w:val="00AE2B0C"/>
    <w:rsid w:val="00AE66B0"/>
    <w:rsid w:val="00B66B37"/>
    <w:rsid w:val="00B962A2"/>
    <w:rsid w:val="00BD45A9"/>
    <w:rsid w:val="00C11210"/>
    <w:rsid w:val="00C438D1"/>
    <w:rsid w:val="00C44C0A"/>
    <w:rsid w:val="00C91A72"/>
    <w:rsid w:val="00CB1093"/>
    <w:rsid w:val="00CC6E25"/>
    <w:rsid w:val="00CE12C4"/>
    <w:rsid w:val="00CF61BC"/>
    <w:rsid w:val="00D21D84"/>
    <w:rsid w:val="00D52D44"/>
    <w:rsid w:val="00D91AD7"/>
    <w:rsid w:val="00DF0142"/>
    <w:rsid w:val="00E171D4"/>
    <w:rsid w:val="00E506B1"/>
    <w:rsid w:val="00E8238D"/>
    <w:rsid w:val="00E83026"/>
    <w:rsid w:val="00EB64CF"/>
    <w:rsid w:val="00EC643F"/>
    <w:rsid w:val="00EE2D99"/>
    <w:rsid w:val="00F25AA4"/>
    <w:rsid w:val="00F31593"/>
    <w:rsid w:val="00F66AD2"/>
    <w:rsid w:val="00F86A47"/>
    <w:rsid w:val="00F96A77"/>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5057">
      <o:colormru v:ext="edit" colors="#4189dd"/>
    </o:shapedefaults>
    <o:shapelayout v:ext="edit">
      <o:idmap v:ext="edit" data="1"/>
    </o:shapelayout>
  </w:shapeDefaults>
  <w:decimalSymbol w:val=","/>
  <w:listSeparator w:val=";"/>
  <w14:docId w14:val="40272C01"/>
  <w15:docId w15:val="{8B8AAD65-6433-4159-AD66-9283A8E934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ES_tradnl" w:eastAsia="es-E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27B48"/>
    <w:pPr>
      <w:spacing w:before="120" w:after="120" w:line="360" w:lineRule="auto"/>
    </w:pPr>
    <w:rPr>
      <w:rFonts w:ascii="Axia Regular" w:hAnsi="Axia Regular"/>
      <w:sz w:val="22"/>
    </w:rPr>
  </w:style>
  <w:style w:type="paragraph" w:styleId="Ttulo1">
    <w:name w:val="heading 1"/>
    <w:basedOn w:val="Normal"/>
    <w:next w:val="Normal"/>
    <w:link w:val="Ttulo1Car"/>
    <w:qFormat/>
    <w:rsid w:val="00C438D1"/>
    <w:pPr>
      <w:keepNext/>
      <w:numPr>
        <w:numId w:val="1"/>
      </w:numPr>
      <w:suppressAutoHyphens/>
      <w:spacing w:before="0" w:after="0" w:line="240" w:lineRule="auto"/>
      <w:jc w:val="center"/>
      <w:outlineLvl w:val="0"/>
    </w:pPr>
    <w:rPr>
      <w:rFonts w:ascii="Times New Roman" w:eastAsia="Times New Roman" w:hAnsi="Times New Roman" w:cs="Times New Roman"/>
      <w:b/>
      <w:bCs/>
      <w:sz w:val="20"/>
      <w:lang w:val="es-ES" w:eastAsia="zh-CN"/>
    </w:rPr>
  </w:style>
  <w:style w:type="paragraph" w:styleId="Ttulo2">
    <w:name w:val="heading 2"/>
    <w:basedOn w:val="Normal"/>
    <w:next w:val="Normal"/>
    <w:link w:val="Ttulo2Car"/>
    <w:qFormat/>
    <w:rsid w:val="00C438D1"/>
    <w:pPr>
      <w:keepNext/>
      <w:numPr>
        <w:ilvl w:val="1"/>
        <w:numId w:val="1"/>
      </w:numPr>
      <w:suppressAutoHyphens/>
      <w:spacing w:before="0" w:after="0" w:line="240" w:lineRule="auto"/>
      <w:outlineLvl w:val="1"/>
    </w:pPr>
    <w:rPr>
      <w:rFonts w:ascii="Times New Roman" w:eastAsia="Times New Roman" w:hAnsi="Times New Roman" w:cs="Times New Roman"/>
      <w:b/>
      <w:bCs/>
      <w:sz w:val="18"/>
      <w:lang w:val="es-ES" w:eastAsia="zh-CN"/>
    </w:rPr>
  </w:style>
  <w:style w:type="paragraph" w:styleId="Ttulo3">
    <w:name w:val="heading 3"/>
    <w:basedOn w:val="Normal"/>
    <w:next w:val="Normal"/>
    <w:link w:val="Ttulo3Car"/>
    <w:qFormat/>
    <w:rsid w:val="00C438D1"/>
    <w:pPr>
      <w:keepNext/>
      <w:numPr>
        <w:ilvl w:val="2"/>
        <w:numId w:val="1"/>
      </w:numPr>
      <w:suppressAutoHyphens/>
      <w:spacing w:before="0" w:after="0" w:line="240" w:lineRule="auto"/>
      <w:outlineLvl w:val="2"/>
    </w:pPr>
    <w:rPr>
      <w:rFonts w:ascii="Times New Roman" w:eastAsia="Times New Roman" w:hAnsi="Times New Roman" w:cs="Times New Roman"/>
      <w:b/>
      <w:bCs/>
      <w:sz w:val="20"/>
      <w:lang w:val="es-ES" w:eastAsia="zh-CN"/>
    </w:rPr>
  </w:style>
  <w:style w:type="paragraph" w:styleId="Ttulo4">
    <w:name w:val="heading 4"/>
    <w:basedOn w:val="Normal"/>
    <w:next w:val="Normal"/>
    <w:link w:val="Ttulo4Car"/>
    <w:qFormat/>
    <w:rsid w:val="00C438D1"/>
    <w:pPr>
      <w:keepNext/>
      <w:numPr>
        <w:ilvl w:val="3"/>
        <w:numId w:val="1"/>
      </w:numPr>
      <w:suppressAutoHyphens/>
      <w:spacing w:before="0" w:after="0" w:line="240" w:lineRule="auto"/>
      <w:jc w:val="center"/>
      <w:outlineLvl w:val="3"/>
    </w:pPr>
    <w:rPr>
      <w:rFonts w:ascii="Times New Roman" w:eastAsia="Times New Roman" w:hAnsi="Times New Roman" w:cs="Times New Roman"/>
      <w:b/>
      <w:bCs/>
      <w:sz w:val="18"/>
      <w:lang w:val="es-ES" w:eastAsia="zh-CN"/>
    </w:rPr>
  </w:style>
  <w:style w:type="paragraph" w:styleId="Ttulo5">
    <w:name w:val="heading 5"/>
    <w:basedOn w:val="Normal"/>
    <w:next w:val="Normal"/>
    <w:link w:val="Ttulo5Car"/>
    <w:qFormat/>
    <w:rsid w:val="00C438D1"/>
    <w:pPr>
      <w:keepNext/>
      <w:numPr>
        <w:ilvl w:val="4"/>
        <w:numId w:val="1"/>
      </w:numPr>
      <w:suppressAutoHyphens/>
      <w:spacing w:before="0" w:after="0" w:line="240" w:lineRule="auto"/>
      <w:jc w:val="center"/>
      <w:outlineLvl w:val="4"/>
    </w:pPr>
    <w:rPr>
      <w:rFonts w:ascii="Times New Roman" w:eastAsia="Times New Roman" w:hAnsi="Times New Roman" w:cs="Times New Roman"/>
      <w:b/>
      <w:bCs/>
      <w:color w:val="FFFFFF"/>
      <w:sz w:val="28"/>
      <w:lang w:val="es-ES" w:eastAsia="zh-CN"/>
    </w:rPr>
  </w:style>
  <w:style w:type="paragraph" w:styleId="Ttulo6">
    <w:name w:val="heading 6"/>
    <w:basedOn w:val="Normal"/>
    <w:next w:val="Normal"/>
    <w:link w:val="Ttulo6Car"/>
    <w:qFormat/>
    <w:rsid w:val="00C438D1"/>
    <w:pPr>
      <w:keepNext/>
      <w:numPr>
        <w:ilvl w:val="5"/>
        <w:numId w:val="1"/>
      </w:numPr>
      <w:suppressAutoHyphens/>
      <w:spacing w:before="0" w:after="0" w:line="240" w:lineRule="auto"/>
      <w:jc w:val="center"/>
      <w:outlineLvl w:val="5"/>
    </w:pPr>
    <w:rPr>
      <w:rFonts w:ascii="Arial" w:eastAsia="Times New Roman" w:hAnsi="Arial" w:cs="Arial"/>
      <w:b/>
      <w:bCs/>
      <w:i/>
      <w:iCs/>
      <w:sz w:val="36"/>
      <w:lang w:val="es-ES" w:eastAsia="zh-CN"/>
    </w:rPr>
  </w:style>
  <w:style w:type="paragraph" w:styleId="Ttulo7">
    <w:name w:val="heading 7"/>
    <w:basedOn w:val="Normal"/>
    <w:next w:val="Normal"/>
    <w:link w:val="Ttulo7Car"/>
    <w:uiPriority w:val="9"/>
    <w:unhideWhenUsed/>
    <w:qFormat/>
    <w:rsid w:val="00AB795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ar"/>
    <w:uiPriority w:val="9"/>
    <w:semiHidden/>
    <w:unhideWhenUsed/>
    <w:qFormat/>
    <w:rsid w:val="00AB7956"/>
    <w:pPr>
      <w:keepNext/>
      <w:keepLines/>
      <w:spacing w:before="200" w:after="0"/>
      <w:outlineLvl w:val="7"/>
    </w:pPr>
    <w:rPr>
      <w:rFonts w:asciiTheme="majorHAnsi" w:eastAsiaTheme="majorEastAsia" w:hAnsiTheme="majorHAnsi" w:cstheme="majorBidi"/>
      <w:color w:val="404040" w:themeColor="text1" w:themeTint="BF"/>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894107"/>
    <w:pPr>
      <w:tabs>
        <w:tab w:val="center" w:pos="4252"/>
        <w:tab w:val="right" w:pos="8504"/>
      </w:tabs>
      <w:spacing w:before="0" w:after="0" w:line="240" w:lineRule="auto"/>
    </w:pPr>
  </w:style>
  <w:style w:type="character" w:customStyle="1" w:styleId="EncabezadoCar">
    <w:name w:val="Encabezado Car"/>
    <w:basedOn w:val="Fuentedeprrafopredeter"/>
    <w:link w:val="Encabezado"/>
    <w:uiPriority w:val="99"/>
    <w:rsid w:val="00894107"/>
    <w:rPr>
      <w:rFonts w:ascii="Arial" w:hAnsi="Arial"/>
      <w:sz w:val="22"/>
    </w:rPr>
  </w:style>
  <w:style w:type="paragraph" w:styleId="Piedepgina">
    <w:name w:val="footer"/>
    <w:basedOn w:val="Normal"/>
    <w:link w:val="PiedepginaCar"/>
    <w:uiPriority w:val="99"/>
    <w:unhideWhenUsed/>
    <w:rsid w:val="00894107"/>
    <w:pPr>
      <w:tabs>
        <w:tab w:val="center" w:pos="4252"/>
        <w:tab w:val="right" w:pos="8504"/>
      </w:tabs>
      <w:spacing w:before="0" w:after="0" w:line="240" w:lineRule="auto"/>
    </w:pPr>
  </w:style>
  <w:style w:type="character" w:customStyle="1" w:styleId="PiedepginaCar">
    <w:name w:val="Pie de página Car"/>
    <w:basedOn w:val="Fuentedeprrafopredeter"/>
    <w:link w:val="Piedepgina"/>
    <w:uiPriority w:val="99"/>
    <w:rsid w:val="00894107"/>
    <w:rPr>
      <w:rFonts w:ascii="Arial" w:hAnsi="Arial"/>
      <w:sz w:val="22"/>
    </w:rPr>
  </w:style>
  <w:style w:type="paragraph" w:styleId="Textodeglobo">
    <w:name w:val="Balloon Text"/>
    <w:basedOn w:val="Normal"/>
    <w:link w:val="TextodegloboCar"/>
    <w:uiPriority w:val="99"/>
    <w:semiHidden/>
    <w:unhideWhenUsed/>
    <w:rsid w:val="00894107"/>
    <w:pPr>
      <w:spacing w:before="0"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894107"/>
    <w:rPr>
      <w:rFonts w:ascii="Lucida Grande" w:hAnsi="Lucida Grande" w:cs="Lucida Grande"/>
      <w:sz w:val="18"/>
      <w:szCs w:val="18"/>
    </w:rPr>
  </w:style>
  <w:style w:type="character" w:customStyle="1" w:styleId="Ttulo1Car">
    <w:name w:val="Título 1 Car"/>
    <w:basedOn w:val="Fuentedeprrafopredeter"/>
    <w:link w:val="Ttulo1"/>
    <w:rsid w:val="00C438D1"/>
    <w:rPr>
      <w:rFonts w:ascii="Times New Roman" w:eastAsia="Times New Roman" w:hAnsi="Times New Roman" w:cs="Times New Roman"/>
      <w:b/>
      <w:bCs/>
      <w:sz w:val="20"/>
      <w:lang w:val="es-ES" w:eastAsia="zh-CN"/>
    </w:rPr>
  </w:style>
  <w:style w:type="character" w:customStyle="1" w:styleId="Ttulo2Car">
    <w:name w:val="Título 2 Car"/>
    <w:basedOn w:val="Fuentedeprrafopredeter"/>
    <w:link w:val="Ttulo2"/>
    <w:rsid w:val="00C438D1"/>
    <w:rPr>
      <w:rFonts w:ascii="Times New Roman" w:eastAsia="Times New Roman" w:hAnsi="Times New Roman" w:cs="Times New Roman"/>
      <w:b/>
      <w:bCs/>
      <w:sz w:val="18"/>
      <w:lang w:val="es-ES" w:eastAsia="zh-CN"/>
    </w:rPr>
  </w:style>
  <w:style w:type="character" w:customStyle="1" w:styleId="Ttulo3Car">
    <w:name w:val="Título 3 Car"/>
    <w:basedOn w:val="Fuentedeprrafopredeter"/>
    <w:link w:val="Ttulo3"/>
    <w:rsid w:val="00C438D1"/>
    <w:rPr>
      <w:rFonts w:ascii="Times New Roman" w:eastAsia="Times New Roman" w:hAnsi="Times New Roman" w:cs="Times New Roman"/>
      <w:b/>
      <w:bCs/>
      <w:sz w:val="20"/>
      <w:lang w:val="es-ES" w:eastAsia="zh-CN"/>
    </w:rPr>
  </w:style>
  <w:style w:type="character" w:customStyle="1" w:styleId="Ttulo4Car">
    <w:name w:val="Título 4 Car"/>
    <w:basedOn w:val="Fuentedeprrafopredeter"/>
    <w:link w:val="Ttulo4"/>
    <w:rsid w:val="00C438D1"/>
    <w:rPr>
      <w:rFonts w:ascii="Times New Roman" w:eastAsia="Times New Roman" w:hAnsi="Times New Roman" w:cs="Times New Roman"/>
      <w:b/>
      <w:bCs/>
      <w:sz w:val="18"/>
      <w:lang w:val="es-ES" w:eastAsia="zh-CN"/>
    </w:rPr>
  </w:style>
  <w:style w:type="character" w:customStyle="1" w:styleId="Ttulo5Car">
    <w:name w:val="Título 5 Car"/>
    <w:basedOn w:val="Fuentedeprrafopredeter"/>
    <w:link w:val="Ttulo5"/>
    <w:rsid w:val="00C438D1"/>
    <w:rPr>
      <w:rFonts w:ascii="Times New Roman" w:eastAsia="Times New Roman" w:hAnsi="Times New Roman" w:cs="Times New Roman"/>
      <w:b/>
      <w:bCs/>
      <w:color w:val="FFFFFF"/>
      <w:sz w:val="28"/>
      <w:lang w:val="es-ES" w:eastAsia="zh-CN"/>
    </w:rPr>
  </w:style>
  <w:style w:type="character" w:customStyle="1" w:styleId="Ttulo6Car">
    <w:name w:val="Título 6 Car"/>
    <w:basedOn w:val="Fuentedeprrafopredeter"/>
    <w:link w:val="Ttulo6"/>
    <w:rsid w:val="00C438D1"/>
    <w:rPr>
      <w:rFonts w:ascii="Arial" w:eastAsia="Times New Roman" w:hAnsi="Arial" w:cs="Arial"/>
      <w:b/>
      <w:bCs/>
      <w:i/>
      <w:iCs/>
      <w:sz w:val="36"/>
      <w:lang w:val="es-ES" w:eastAsia="zh-CN"/>
    </w:rPr>
  </w:style>
  <w:style w:type="paragraph" w:styleId="Textoindependiente">
    <w:name w:val="Body Text"/>
    <w:basedOn w:val="Normal"/>
    <w:link w:val="TextoindependienteCar"/>
    <w:rsid w:val="00C438D1"/>
    <w:pPr>
      <w:suppressAutoHyphens/>
      <w:spacing w:before="0" w:after="0" w:line="240" w:lineRule="auto"/>
      <w:jc w:val="center"/>
    </w:pPr>
    <w:rPr>
      <w:rFonts w:ascii="Arial" w:eastAsia="Times New Roman" w:hAnsi="Arial" w:cs="Arial"/>
      <w:b/>
      <w:bCs/>
      <w:sz w:val="20"/>
      <w:lang w:val="es-ES" w:eastAsia="zh-CN"/>
    </w:rPr>
  </w:style>
  <w:style w:type="character" w:customStyle="1" w:styleId="TextoindependienteCar">
    <w:name w:val="Texto independiente Car"/>
    <w:basedOn w:val="Fuentedeprrafopredeter"/>
    <w:link w:val="Textoindependiente"/>
    <w:rsid w:val="00C438D1"/>
    <w:rPr>
      <w:rFonts w:ascii="Arial" w:eastAsia="Times New Roman" w:hAnsi="Arial" w:cs="Arial"/>
      <w:b/>
      <w:bCs/>
      <w:sz w:val="20"/>
      <w:lang w:val="es-ES" w:eastAsia="zh-CN"/>
    </w:rPr>
  </w:style>
  <w:style w:type="paragraph" w:customStyle="1" w:styleId="Zkladntext21">
    <w:name w:val="Základný text 21"/>
    <w:basedOn w:val="Normal"/>
    <w:rsid w:val="00C438D1"/>
    <w:pPr>
      <w:suppressAutoHyphens/>
      <w:spacing w:before="0" w:after="0" w:line="240" w:lineRule="auto"/>
      <w:jc w:val="center"/>
    </w:pPr>
    <w:rPr>
      <w:rFonts w:ascii="Arial" w:eastAsia="Times New Roman" w:hAnsi="Arial" w:cs="Arial"/>
      <w:sz w:val="20"/>
      <w:lang w:val="es-ES" w:eastAsia="zh-CN"/>
    </w:rPr>
  </w:style>
  <w:style w:type="paragraph" w:styleId="Prrafodelista">
    <w:name w:val="List Paragraph"/>
    <w:basedOn w:val="Normal"/>
    <w:qFormat/>
    <w:rsid w:val="00C438D1"/>
    <w:pPr>
      <w:suppressAutoHyphens/>
      <w:spacing w:before="0" w:after="200" w:line="276" w:lineRule="auto"/>
      <w:ind w:left="720"/>
      <w:contextualSpacing/>
    </w:pPr>
    <w:rPr>
      <w:rFonts w:ascii="Calibri" w:eastAsia="Calibri" w:hAnsi="Calibri" w:cs="Times New Roman"/>
      <w:szCs w:val="22"/>
      <w:lang w:val="sk-SK" w:eastAsia="zh-CN"/>
    </w:rPr>
  </w:style>
  <w:style w:type="paragraph" w:styleId="NormalWeb">
    <w:name w:val="Normal (Web)"/>
    <w:basedOn w:val="Normal"/>
    <w:rsid w:val="00C438D1"/>
    <w:pPr>
      <w:suppressAutoHyphens/>
      <w:spacing w:before="280" w:after="280" w:line="240" w:lineRule="auto"/>
    </w:pPr>
    <w:rPr>
      <w:rFonts w:ascii="Times New Roman" w:eastAsia="Times New Roman" w:hAnsi="Times New Roman" w:cs="Times New Roman"/>
      <w:sz w:val="24"/>
      <w:lang w:val="es-ES" w:eastAsia="zh-CN"/>
    </w:rPr>
  </w:style>
  <w:style w:type="paragraph" w:customStyle="1" w:styleId="normaly">
    <w:name w:val="normaly"/>
    <w:basedOn w:val="Normal"/>
    <w:rsid w:val="00C438D1"/>
    <w:pPr>
      <w:suppressAutoHyphens/>
      <w:autoSpaceDE w:val="0"/>
      <w:spacing w:before="0" w:after="0" w:line="240" w:lineRule="auto"/>
      <w:jc w:val="both"/>
    </w:pPr>
    <w:rPr>
      <w:rFonts w:ascii="Calibri" w:eastAsia="Times New Roman" w:hAnsi="Calibri" w:cs="Times-Roman"/>
      <w:sz w:val="20"/>
      <w:szCs w:val="20"/>
      <w:lang w:val="es-ES" w:eastAsia="zh-CN"/>
    </w:rPr>
  </w:style>
  <w:style w:type="paragraph" w:customStyle="1" w:styleId="ss">
    <w:name w:val="ss"/>
    <w:basedOn w:val="Ttulo1"/>
    <w:rsid w:val="00C438D1"/>
    <w:pPr>
      <w:shd w:val="clear" w:color="auto" w:fill="FFFFFF"/>
      <w:spacing w:before="90" w:after="90" w:line="270" w:lineRule="atLeast"/>
      <w:ind w:left="142" w:firstLine="0"/>
      <w:jc w:val="both"/>
    </w:pPr>
    <w:rPr>
      <w:rFonts w:asciiTheme="minorHAnsi" w:hAnsiTheme="minorHAnsi" w:cs="Arial"/>
      <w:b w:val="0"/>
      <w:color w:val="000000" w:themeColor="text1"/>
      <w:szCs w:val="20"/>
      <w:lang w:val="en-US"/>
    </w:rPr>
  </w:style>
  <w:style w:type="character" w:styleId="Hipervnculo">
    <w:name w:val="Hyperlink"/>
    <w:basedOn w:val="Fuentedeprrafopredeter"/>
    <w:rsid w:val="00977754"/>
    <w:rPr>
      <w:color w:val="0000FF"/>
      <w:u w:val="single"/>
    </w:rPr>
  </w:style>
  <w:style w:type="character" w:customStyle="1" w:styleId="apple-converted-space">
    <w:name w:val="apple-converted-space"/>
    <w:basedOn w:val="Fuentedeprrafopredeter"/>
    <w:rsid w:val="00045EED"/>
  </w:style>
  <w:style w:type="character" w:customStyle="1" w:styleId="highlight">
    <w:name w:val="highlight"/>
    <w:basedOn w:val="Fuentedeprrafopredeter"/>
    <w:rsid w:val="00045EED"/>
  </w:style>
  <w:style w:type="paragraph" w:customStyle="1" w:styleId="Body1">
    <w:name w:val="Body 1"/>
    <w:rsid w:val="0074697B"/>
    <w:pPr>
      <w:suppressAutoHyphens/>
    </w:pPr>
    <w:rPr>
      <w:rFonts w:ascii="Helvetica" w:eastAsia="Times New Roman" w:hAnsi="Helvetica" w:cs="Helvetica"/>
      <w:color w:val="000000"/>
      <w:szCs w:val="20"/>
      <w:lang w:val="en-GB" w:eastAsia="ja-JP"/>
    </w:rPr>
  </w:style>
  <w:style w:type="paragraph" w:customStyle="1" w:styleId="EndNoteBibliographyTitle">
    <w:name w:val="EndNote Bibliography Title"/>
    <w:basedOn w:val="Normal"/>
    <w:rsid w:val="0074697B"/>
    <w:pPr>
      <w:suppressAutoHyphens/>
      <w:spacing w:before="0" w:after="0" w:line="240" w:lineRule="auto"/>
      <w:jc w:val="center"/>
    </w:pPr>
    <w:rPr>
      <w:rFonts w:ascii="Cambria" w:eastAsia="Times New Roman" w:hAnsi="Cambria" w:cs="Times New Roman"/>
      <w:sz w:val="24"/>
      <w:lang w:val="en-GB" w:eastAsia="ja-JP"/>
    </w:rPr>
  </w:style>
  <w:style w:type="paragraph" w:customStyle="1" w:styleId="EndNoteBibliography">
    <w:name w:val="EndNote Bibliography"/>
    <w:basedOn w:val="Normal"/>
    <w:rsid w:val="0074697B"/>
    <w:pPr>
      <w:suppressAutoHyphens/>
      <w:spacing w:before="0" w:after="0" w:line="240" w:lineRule="auto"/>
      <w:jc w:val="both"/>
    </w:pPr>
    <w:rPr>
      <w:rFonts w:ascii="Cambria" w:eastAsia="Times New Roman" w:hAnsi="Cambria" w:cs="Times New Roman"/>
      <w:sz w:val="24"/>
      <w:lang w:val="en-GB" w:eastAsia="ja-JP"/>
    </w:rPr>
  </w:style>
  <w:style w:type="paragraph" w:customStyle="1" w:styleId="p">
    <w:name w:val="p"/>
    <w:basedOn w:val="Normal"/>
    <w:rsid w:val="00901B44"/>
    <w:pPr>
      <w:suppressAutoHyphens/>
      <w:spacing w:before="280" w:after="280" w:line="240" w:lineRule="auto"/>
    </w:pPr>
    <w:rPr>
      <w:rFonts w:ascii="Times New Roman" w:eastAsia="Times New Roman" w:hAnsi="Times New Roman" w:cs="Times New Roman"/>
      <w:color w:val="393736"/>
      <w:sz w:val="24"/>
      <w:lang w:val="es-ES" w:eastAsia="zh-CN"/>
    </w:rPr>
  </w:style>
  <w:style w:type="character" w:customStyle="1" w:styleId="jrnl">
    <w:name w:val="jrnl"/>
    <w:basedOn w:val="Fuentedeprrafopredeter"/>
    <w:rsid w:val="00901B44"/>
  </w:style>
  <w:style w:type="character" w:customStyle="1" w:styleId="cit-name-surname">
    <w:name w:val="cit-name-surname"/>
    <w:basedOn w:val="Fuentedeprrafopredeter"/>
    <w:rsid w:val="00901B44"/>
  </w:style>
  <w:style w:type="character" w:customStyle="1" w:styleId="cit-name-given-names">
    <w:name w:val="cit-name-given-names"/>
    <w:basedOn w:val="Fuentedeprrafopredeter"/>
    <w:rsid w:val="00901B44"/>
  </w:style>
  <w:style w:type="character" w:customStyle="1" w:styleId="CitciaHTML1">
    <w:name w:val="Citácia HTML1"/>
    <w:basedOn w:val="Fuentedeprrafopredeter"/>
    <w:rsid w:val="00901B44"/>
    <w:rPr>
      <w:i/>
      <w:iCs/>
    </w:rPr>
  </w:style>
  <w:style w:type="character" w:customStyle="1" w:styleId="cit-article-title">
    <w:name w:val="cit-article-title"/>
    <w:basedOn w:val="Fuentedeprrafopredeter"/>
    <w:rsid w:val="00901B44"/>
  </w:style>
  <w:style w:type="character" w:customStyle="1" w:styleId="cit-pub-date">
    <w:name w:val="cit-pub-date"/>
    <w:basedOn w:val="Fuentedeprrafopredeter"/>
    <w:rsid w:val="00901B44"/>
  </w:style>
  <w:style w:type="character" w:customStyle="1" w:styleId="cit-vol">
    <w:name w:val="cit-vol"/>
    <w:basedOn w:val="Fuentedeprrafopredeter"/>
    <w:rsid w:val="00901B44"/>
  </w:style>
  <w:style w:type="character" w:customStyle="1" w:styleId="cit-fpage">
    <w:name w:val="cit-fpage"/>
    <w:basedOn w:val="Fuentedeprrafopredeter"/>
    <w:rsid w:val="00901B44"/>
  </w:style>
  <w:style w:type="character" w:customStyle="1" w:styleId="cit-lpage">
    <w:name w:val="cit-lpage"/>
    <w:basedOn w:val="Fuentedeprrafopredeter"/>
    <w:rsid w:val="00901B44"/>
  </w:style>
  <w:style w:type="paragraph" w:customStyle="1" w:styleId="Normlnywebov1">
    <w:name w:val="Normálny (webový)1"/>
    <w:basedOn w:val="Normal"/>
    <w:rsid w:val="00901B44"/>
    <w:pPr>
      <w:suppressAutoHyphens/>
      <w:spacing w:before="280" w:after="280" w:line="240" w:lineRule="auto"/>
    </w:pPr>
    <w:rPr>
      <w:rFonts w:ascii="Times New Roman" w:eastAsia="MS Mincho" w:hAnsi="Times New Roman" w:cs="Times New Roman"/>
      <w:sz w:val="24"/>
      <w:lang w:val="es-ES" w:eastAsia="ja-JP"/>
    </w:rPr>
  </w:style>
  <w:style w:type="paragraph" w:customStyle="1" w:styleId="Ttulo10">
    <w:name w:val="Título1"/>
    <w:basedOn w:val="Normal"/>
    <w:rsid w:val="00901B44"/>
    <w:pPr>
      <w:suppressAutoHyphens/>
      <w:spacing w:before="280" w:after="280" w:line="240" w:lineRule="auto"/>
    </w:pPr>
    <w:rPr>
      <w:rFonts w:ascii="Times New Roman" w:eastAsia="MS Mincho" w:hAnsi="Times New Roman" w:cs="Times New Roman"/>
      <w:sz w:val="24"/>
      <w:lang w:val="es-ES" w:eastAsia="ja-JP"/>
    </w:rPr>
  </w:style>
  <w:style w:type="paragraph" w:customStyle="1" w:styleId="desc">
    <w:name w:val="desc"/>
    <w:basedOn w:val="Normal"/>
    <w:rsid w:val="00901B44"/>
    <w:pPr>
      <w:suppressAutoHyphens/>
      <w:spacing w:before="280" w:after="280" w:line="240" w:lineRule="auto"/>
    </w:pPr>
    <w:rPr>
      <w:rFonts w:ascii="Times New Roman" w:eastAsia="MS Mincho" w:hAnsi="Times New Roman" w:cs="Times New Roman"/>
      <w:sz w:val="24"/>
      <w:lang w:val="es-ES" w:eastAsia="ja-JP"/>
    </w:rPr>
  </w:style>
  <w:style w:type="character" w:customStyle="1" w:styleId="WW8Num15z2">
    <w:name w:val="WW8Num15z2"/>
    <w:rsid w:val="009F6E61"/>
    <w:rPr>
      <w:rFonts w:ascii="Wingdings" w:hAnsi="Wingdings" w:cs="Wingdings"/>
    </w:rPr>
  </w:style>
  <w:style w:type="character" w:customStyle="1" w:styleId="Ttulo7Car">
    <w:name w:val="Título 7 Car"/>
    <w:basedOn w:val="Fuentedeprrafopredeter"/>
    <w:link w:val="Ttulo7"/>
    <w:uiPriority w:val="9"/>
    <w:rsid w:val="00AB7956"/>
    <w:rPr>
      <w:rFonts w:asciiTheme="majorHAnsi" w:eastAsiaTheme="majorEastAsia" w:hAnsiTheme="majorHAnsi" w:cstheme="majorBidi"/>
      <w:i/>
      <w:iCs/>
      <w:color w:val="404040" w:themeColor="text1" w:themeTint="BF"/>
      <w:sz w:val="22"/>
    </w:rPr>
  </w:style>
  <w:style w:type="character" w:customStyle="1" w:styleId="Ttulo8Car">
    <w:name w:val="Título 8 Car"/>
    <w:basedOn w:val="Fuentedeprrafopredeter"/>
    <w:link w:val="Ttulo8"/>
    <w:uiPriority w:val="9"/>
    <w:semiHidden/>
    <w:rsid w:val="00AB7956"/>
    <w:rPr>
      <w:rFonts w:asciiTheme="majorHAnsi" w:eastAsiaTheme="majorEastAsia" w:hAnsiTheme="majorHAnsi" w:cstheme="majorBidi"/>
      <w:color w:val="404040" w:themeColor="text1" w:themeTint="BF"/>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4906062">
      <w:bodyDiv w:val="1"/>
      <w:marLeft w:val="0"/>
      <w:marRight w:val="0"/>
      <w:marTop w:val="0"/>
      <w:marBottom w:val="0"/>
      <w:divBdr>
        <w:top w:val="none" w:sz="0" w:space="0" w:color="auto"/>
        <w:left w:val="none" w:sz="0" w:space="0" w:color="auto"/>
        <w:bottom w:val="none" w:sz="0" w:space="0" w:color="auto"/>
        <w:right w:val="none" w:sz="0" w:space="0" w:color="auto"/>
      </w:divBdr>
    </w:div>
    <w:div w:id="372384468">
      <w:bodyDiv w:val="1"/>
      <w:marLeft w:val="0"/>
      <w:marRight w:val="0"/>
      <w:marTop w:val="0"/>
      <w:marBottom w:val="0"/>
      <w:divBdr>
        <w:top w:val="none" w:sz="0" w:space="0" w:color="auto"/>
        <w:left w:val="none" w:sz="0" w:space="0" w:color="auto"/>
        <w:bottom w:val="none" w:sz="0" w:space="0" w:color="auto"/>
        <w:right w:val="none" w:sz="0" w:space="0" w:color="auto"/>
      </w:divBdr>
    </w:div>
    <w:div w:id="1218905554">
      <w:bodyDiv w:val="1"/>
      <w:marLeft w:val="0"/>
      <w:marRight w:val="0"/>
      <w:marTop w:val="0"/>
      <w:marBottom w:val="0"/>
      <w:divBdr>
        <w:top w:val="none" w:sz="0" w:space="0" w:color="auto"/>
        <w:left w:val="none" w:sz="0" w:space="0" w:color="auto"/>
        <w:bottom w:val="none" w:sz="0" w:space="0" w:color="auto"/>
        <w:right w:val="none" w:sz="0" w:space="0" w:color="auto"/>
      </w:divBdr>
    </w:div>
    <w:div w:id="1498185060">
      <w:bodyDiv w:val="1"/>
      <w:marLeft w:val="0"/>
      <w:marRight w:val="0"/>
      <w:marTop w:val="0"/>
      <w:marBottom w:val="0"/>
      <w:divBdr>
        <w:top w:val="none" w:sz="0" w:space="0" w:color="auto"/>
        <w:left w:val="none" w:sz="0" w:space="0" w:color="auto"/>
        <w:bottom w:val="none" w:sz="0" w:space="0" w:color="auto"/>
        <w:right w:val="none" w:sz="0" w:space="0" w:color="auto"/>
      </w:divBdr>
    </w:div>
    <w:div w:id="1729646122">
      <w:bodyDiv w:val="1"/>
      <w:marLeft w:val="0"/>
      <w:marRight w:val="0"/>
      <w:marTop w:val="0"/>
      <w:marBottom w:val="0"/>
      <w:divBdr>
        <w:top w:val="none" w:sz="0" w:space="0" w:color="auto"/>
        <w:left w:val="none" w:sz="0" w:space="0" w:color="auto"/>
        <w:bottom w:val="none" w:sz="0" w:space="0" w:color="auto"/>
        <w:right w:val="none" w:sz="0" w:space="0" w:color="auto"/>
      </w:divBdr>
    </w:div>
    <w:div w:id="1827895387">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emf"/></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5854F7118EBBAE49A450A52FBD78D41F" ma:contentTypeVersion="1" ma:contentTypeDescription="Crear nuevo documento." ma:contentTypeScope="" ma:versionID="4fff67e0334161f164fc4cf56315d020">
  <xsd:schema xmlns:xsd="http://www.w3.org/2001/XMLSchema" xmlns:p="http://schemas.microsoft.com/office/2006/metadata/properties" xmlns:ns1="http://schemas.microsoft.com/sharepoint/v3" targetNamespace="http://schemas.microsoft.com/office/2006/metadata/properties" ma:root="true" ma:fieldsID="5edcc8a0740d5cba921c6c976d291a09" ns1:_="">
    <xsd:import namespace="http://schemas.microsoft.com/sharepoint/v3"/>
    <xsd:element name="properties">
      <xsd:complexType>
        <xsd:sequence>
          <xsd:element name="documentManagement">
            <xsd:complexType>
              <xsd:all>
                <xsd:element ref="ns1:PublishingStartDate" minOccurs="0"/>
                <xsd:element ref="ns1:PublishingExpirationDate" minOccurs="0"/>
              </xsd:all>
            </xsd:complexType>
          </xsd:element>
        </xsd:sequence>
      </xsd:complexType>
    </xsd:element>
  </xsd:schema>
  <xsd:schema xmlns:xsd="http://www.w3.org/2001/XMLSchema" xmlns:dms="http://schemas.microsoft.com/office/2006/documentManagement/types" targetNamespace="http://schemas.microsoft.com/sharepoint/v3" elementFormDefault="qualified">
    <xsd:import namespace="http://schemas.microsoft.com/office/2006/documentManagement/types"/>
    <xsd:element name="PublishingStartDate" ma:index="8" nillable="true" ma:displayName="Fecha de inicio programada" ma:description="" ma:internalName="PublishingStartDate">
      <xsd:simpleType>
        <xsd:restriction base="dms:Unknown"/>
      </xsd:simpleType>
    </xsd:element>
    <xsd:element name="PublishingExpirationDate" ma:index="9" nillable="true" ma:displayName="Fecha de finalización programada" ma:description="" ma:internalName="PublishingExpirationDat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ma:readOnly="true"/>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p:properties xmlns:p="http://schemas.microsoft.com/office/2006/metadata/properties" xmlns:xsi="http://www.w3.org/2001/XMLSchema-instance">
  <documentManagement>
    <PublishingExpirationDate xmlns="http://schemas.microsoft.com/sharepoint/v3" xsi:nil="true"/>
    <PublishingStartDate xmlns="http://schemas.microsoft.com/sharepoint/v3" xsi:nil="true"/>
  </documentManagement>
</p:properties>
</file>

<file path=customXml/itemProps1.xml><?xml version="1.0" encoding="utf-8"?>
<ds:datastoreItem xmlns:ds="http://schemas.openxmlformats.org/officeDocument/2006/customXml" ds:itemID="{7BD43406-6672-4A54-96C9-99D2FEF444E2}">
  <ds:schemaRefs>
    <ds:schemaRef ds:uri="http://schemas.microsoft.com/sharepoint/v3/contenttype/forms"/>
  </ds:schemaRefs>
</ds:datastoreItem>
</file>

<file path=customXml/itemProps2.xml><?xml version="1.0" encoding="utf-8"?>
<ds:datastoreItem xmlns:ds="http://schemas.openxmlformats.org/officeDocument/2006/customXml" ds:itemID="{BFDAF53F-11C5-46E6-A1FE-5B524106D9B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http://schemas.microsoft.com/office/2006/documentManagement/typ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3.xml><?xml version="1.0" encoding="utf-8"?>
<ds:datastoreItem xmlns:ds="http://schemas.openxmlformats.org/officeDocument/2006/customXml" ds:itemID="{64EDE802-3135-4553-B7C3-1537D1E86084}">
  <ds:schemaRefs>
    <ds:schemaRef ds:uri="http://purl.org/dc/elements/1.1/"/>
    <ds:schemaRef ds:uri="http://schemas.microsoft.com/office/2006/metadata/properties"/>
    <ds:schemaRef ds:uri="http://purl.org/dc/terms/"/>
    <ds:schemaRef ds:uri="http://schemas.microsoft.com/office/2006/documentManagement/types"/>
    <ds:schemaRef ds:uri="http://schemas.openxmlformats.org/package/2006/metadata/core-properties"/>
    <ds:schemaRef ds:uri="http://schemas.microsoft.com/sharepoint/v3"/>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4</Pages>
  <Words>425</Words>
  <Characters>2340</Characters>
  <Application>Microsoft Office Word</Application>
  <DocSecurity>0</DocSecurity>
  <Lines>19</Lines>
  <Paragraphs>5</Paragraphs>
  <ScaleCrop>false</ScaleCrop>
  <HeadingPairs>
    <vt:vector size="4" baseType="variant">
      <vt:variant>
        <vt:lpstr>Título</vt:lpstr>
      </vt:variant>
      <vt:variant>
        <vt:i4>1</vt:i4>
      </vt:variant>
      <vt:variant>
        <vt:lpstr>Názov</vt:lpstr>
      </vt:variant>
      <vt:variant>
        <vt:i4>1</vt:i4>
      </vt:variant>
    </vt:vector>
  </HeadingPairs>
  <TitlesOfParts>
    <vt:vector size="2" baseType="lpstr">
      <vt:lpstr/>
      <vt:lpstr/>
    </vt:vector>
  </TitlesOfParts>
  <Company/>
  <LinksUpToDate>false</LinksUpToDate>
  <CharactersWithSpaces>2760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ISAIZ ...</dc:creator>
  <cp:lastModifiedBy>Lucía Toca Pérez</cp:lastModifiedBy>
  <cp:revision>14</cp:revision>
  <cp:lastPrinted>2015-12-01T09:01:00Z</cp:lastPrinted>
  <dcterms:created xsi:type="dcterms:W3CDTF">2016-08-24T16:57:00Z</dcterms:created>
  <dcterms:modified xsi:type="dcterms:W3CDTF">2022-01-11T13:29:00Z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0x0101005854F7118EBBAE49A450A52FBD78D41F</vt:lpwstr>
  </property>
</Properties>
</file>