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AE41B96"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00DE38A8">
              <w:rPr>
                <w:rFonts w:ascii="Axia" w:hAnsi="Axia" w:cs="Arial"/>
                <w:bCs/>
                <w:color w:val="FFFFFF"/>
                <w:sz w:val="36"/>
              </w:rPr>
              <w:t>Mentoring</w:t>
            </w:r>
          </w:p>
          <w:p w14:paraId="7E73AA99" w14:textId="40C0FD03"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r w:rsidR="00DE38A8">
              <w:rPr>
                <w:rFonts w:ascii="Axia" w:hAnsi="Axia" w:cs="Arial"/>
                <w:bCs/>
                <w:color w:val="FFFFFF"/>
                <w:sz w:val="24"/>
              </w:rPr>
              <w:t>Mentoring</w:t>
            </w:r>
            <w:r w:rsidR="00973263" w:rsidRPr="00FC4A17">
              <w:rPr>
                <w:rFonts w:ascii="Axia" w:hAnsi="Axia" w:cs="Arial"/>
                <w:bCs/>
                <w:color w:val="FFFFFF"/>
                <w:sz w:val="24"/>
              </w:rPr>
              <w:t>)</w:t>
            </w:r>
          </w:p>
          <w:p w14:paraId="3664AB70" w14:textId="1815AD05"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1E03A7">
              <w:rPr>
                <w:rFonts w:ascii="Axia" w:hAnsi="Axia" w:cs="Arial"/>
                <w:bCs/>
                <w:color w:val="FFFFFF"/>
                <w:sz w:val="28"/>
              </w:rPr>
              <w:t>3</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8905" w:type="dxa"/>
        <w:tblInd w:w="-5"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gridCol w:w="267"/>
      </w:tblGrid>
      <w:tr w:rsidR="0033679B" w:rsidRPr="00FC4A17" w14:paraId="43BD35AC" w14:textId="77777777" w:rsidTr="000B1891">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422517F1"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 xml:space="preserve">DATOS PERSONALES DEL </w:t>
            </w:r>
            <w:r w:rsidR="00312C5E">
              <w:rPr>
                <w:rFonts w:ascii="Axia" w:hAnsi="Axia" w:cs="Calibri"/>
                <w:b w:val="0"/>
                <w:color w:val="FFFFFF" w:themeColor="background1"/>
                <w:sz w:val="28"/>
                <w:szCs w:val="22"/>
              </w:rPr>
              <w:t>SOLICITANTE</w:t>
            </w:r>
          </w:p>
        </w:tc>
      </w:tr>
      <w:tr w:rsidR="0033679B" w:rsidRPr="00FC4A17" w14:paraId="1DE1A6B7" w14:textId="77777777" w:rsidTr="000B1891">
        <w:trPr>
          <w:gridAfter w:val="1"/>
          <w:wAfter w:w="262" w:type="dxa"/>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0B1891">
        <w:trPr>
          <w:gridAfter w:val="1"/>
          <w:wAfter w:w="262" w:type="dxa"/>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0B1891">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0B1891">
        <w:trPr>
          <w:gridAfter w:val="1"/>
          <w:wAfter w:w="262" w:type="dxa"/>
        </w:trPr>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0B1891">
        <w:trPr>
          <w:gridAfter w:val="1"/>
          <w:wAfter w:w="262" w:type="dxa"/>
        </w:trPr>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 </w:t>
            </w:r>
          </w:p>
        </w:tc>
      </w:tr>
      <w:tr w:rsidR="0033679B" w:rsidRPr="00FC4A17" w14:paraId="556DBDCE"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0B1891">
        <w:tblPrEx>
          <w:tblBorders>
            <w:insideH w:val="single" w:sz="4" w:space="0" w:color="auto"/>
          </w:tblBorders>
        </w:tblPrEx>
        <w:trPr>
          <w:gridAfter w:val="1"/>
          <w:wAfter w:w="262" w:type="dxa"/>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 </w:t>
            </w:r>
          </w:p>
        </w:tc>
      </w:tr>
      <w:tr w:rsidR="0033679B" w:rsidRPr="00FC4A17" w14:paraId="4361AD77"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0B1891">
        <w:tblPrEx>
          <w:tblBorders>
            <w:insideH w:val="single" w:sz="4" w:space="0" w:color="auto"/>
          </w:tblBorders>
        </w:tblPrEx>
        <w:trPr>
          <w:gridAfter w:val="1"/>
          <w:wAfter w:w="262" w:type="dxa"/>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1410B66D" w:rsidR="00EC0959" w:rsidRDefault="00EC0959" w:rsidP="009524C6">
            <w:pPr>
              <w:spacing w:before="0" w:after="0" w:line="240" w:lineRule="auto"/>
              <w:jc w:val="both"/>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r w:rsidR="00DE38A8" w:rsidRPr="00FC4A17" w14:paraId="7462BB4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4189DD"/>
          </w:tcPr>
          <w:p w14:paraId="1017995A" w14:textId="6618A640" w:rsidR="00DE38A8" w:rsidRPr="00DE38A8" w:rsidRDefault="00DE38A8" w:rsidP="00DE38A8">
            <w:pPr>
              <w:spacing w:before="0" w:after="0" w:line="240" w:lineRule="auto"/>
              <w:jc w:val="center"/>
              <w:rPr>
                <w:rFonts w:ascii="Axia" w:hAnsi="Axia" w:cs="Arial"/>
                <w:bCs/>
                <w:color w:val="FFFFFF"/>
                <w:sz w:val="28"/>
              </w:rPr>
            </w:pPr>
            <w:r w:rsidRPr="00FC4A17">
              <w:rPr>
                <w:rFonts w:ascii="Axia" w:hAnsi="Axia" w:cs="Arial"/>
                <w:bCs/>
                <w:color w:val="FFFFFF"/>
                <w:sz w:val="28"/>
              </w:rPr>
              <w:lastRenderedPageBreak/>
              <w:t>II.</w:t>
            </w:r>
            <w:r>
              <w:rPr>
                <w:rFonts w:ascii="Axia" w:hAnsi="Axia" w:cs="Arial"/>
                <w:bCs/>
                <w:color w:val="FFFFFF"/>
                <w:sz w:val="28"/>
              </w:rPr>
              <w:t xml:space="preserve"> </w:t>
            </w:r>
            <w:r w:rsidRPr="00FC4A17">
              <w:rPr>
                <w:rFonts w:ascii="Axia" w:hAnsi="Axia" w:cs="Arial"/>
                <w:bCs/>
                <w:color w:val="FFFFFF"/>
                <w:sz w:val="28"/>
              </w:rPr>
              <w:t xml:space="preserve">MEMORIA DEL PROYECTO DE INVESTIGACIÓN </w:t>
            </w:r>
          </w:p>
        </w:tc>
      </w:tr>
      <w:tr w:rsidR="00FC4A17" w:rsidRPr="00FC4A17" w14:paraId="3ECAD828"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0332EA23"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 xml:space="preserve">(máxima extensión </w:t>
            </w:r>
            <w:r w:rsidR="00DE38A8">
              <w:rPr>
                <w:rFonts w:ascii="Trebuchet MS" w:hAnsi="Trebuchet MS" w:cs="Arial"/>
                <w:bCs/>
                <w:sz w:val="20"/>
              </w:rPr>
              <w:t xml:space="preserve">5 </w:t>
            </w:r>
            <w:r w:rsidRPr="005C41E4">
              <w:rPr>
                <w:rFonts w:ascii="Trebuchet MS" w:hAnsi="Trebuchet MS" w:cs="Arial"/>
                <w:bCs/>
                <w:sz w:val="20"/>
              </w:rPr>
              <w:t>caras)</w:t>
            </w:r>
          </w:p>
        </w:tc>
      </w:tr>
      <w:tr w:rsidR="00DE38A8" w:rsidRPr="00FC4A17" w14:paraId="38867EE1"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590539C7" w14:textId="77777777" w:rsidR="00DE38A8" w:rsidRDefault="00DE38A8" w:rsidP="00943A66">
            <w:pPr>
              <w:spacing w:before="0" w:line="276" w:lineRule="auto"/>
              <w:jc w:val="center"/>
              <w:rPr>
                <w:rFonts w:ascii="Axia" w:hAnsi="Axia" w:cs="Arial"/>
                <w:b/>
                <w:bCs/>
                <w:color w:val="000000" w:themeColor="text1"/>
                <w:sz w:val="24"/>
              </w:rPr>
            </w:pPr>
          </w:p>
        </w:tc>
      </w:tr>
      <w:tr w:rsidR="00CC6E25" w:rsidRPr="00FC4A17" w14:paraId="14922D6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0403"/>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10F63EB7" w14:textId="70C0E855" w:rsidR="00AB7956" w:rsidRPr="00FC4A17" w:rsidRDefault="00AB7956" w:rsidP="000B1891">
      <w:pPr>
        <w:spacing w:before="0" w:after="0" w:line="240" w:lineRule="auto"/>
        <w:rPr>
          <w:rFonts w:ascii="Axia" w:hAnsi="Axia" w:cs="Trebuchet MS"/>
          <w:sz w:val="20"/>
          <w:lang w:val="sk-SK"/>
        </w:rPr>
      </w:pPr>
    </w:p>
    <w:sectPr w:rsidR="00AB7956" w:rsidRPr="00FC4A17" w:rsidSect="000B1891">
      <w:headerReference w:type="default" r:id="rId10"/>
      <w:footerReference w:type="default" r:id="rId11"/>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B86FC" w14:textId="13939131" w:rsidR="009524C6" w:rsidRDefault="009524C6" w:rsidP="009524C6">
    <w:pPr>
      <w:pStyle w:val="Piedepgina"/>
      <w:tabs>
        <w:tab w:val="clear" w:pos="4252"/>
        <w:tab w:val="clear" w:pos="8504"/>
        <w:tab w:val="left" w:pos="5775"/>
      </w:tabs>
    </w:pPr>
    <w:r>
      <w:rPr>
        <w:noProof/>
        <w:lang w:val="en-US" w:eastAsia="en-US"/>
      </w:rPr>
      <w:drawing>
        <wp:anchor distT="0" distB="0" distL="114300" distR="114300" simplePos="0" relativeHeight="251661312" behindDoc="1" locked="0" layoutInCell="1" allowOverlap="1" wp14:anchorId="4946350F" wp14:editId="483D6C5B">
          <wp:simplePos x="0" y="0"/>
          <wp:positionH relativeFrom="column">
            <wp:posOffset>-666465</wp:posOffset>
          </wp:positionH>
          <wp:positionV relativeFrom="paragraph">
            <wp:posOffset>-18425</wp:posOffset>
          </wp:positionV>
          <wp:extent cx="6743700" cy="25977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65960" w14:textId="74950279" w:rsidR="000B1891" w:rsidRDefault="000B1891">
    <w:pPr>
      <w:pStyle w:val="Encabezado"/>
    </w:pPr>
    <w:r>
      <w:rPr>
        <w:noProof/>
        <w:lang w:val="en-US" w:eastAsia="en-US"/>
      </w:rPr>
      <w:drawing>
        <wp:anchor distT="0" distB="0" distL="114300" distR="114300" simplePos="0" relativeHeight="251658752" behindDoc="1" locked="0" layoutInCell="1" allowOverlap="1" wp14:anchorId="12AC2F69" wp14:editId="74909F06">
          <wp:simplePos x="0" y="0"/>
          <wp:positionH relativeFrom="column">
            <wp:posOffset>-580068</wp:posOffset>
          </wp:positionH>
          <wp:positionV relativeFrom="paragraph">
            <wp:posOffset>140970</wp:posOffset>
          </wp:positionV>
          <wp:extent cx="2098211"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5452A" w14:textId="528F892B" w:rsidR="000B1891" w:rsidRDefault="000B1891">
    <w:pPr>
      <w:pStyle w:val="Encabezado"/>
    </w:pPr>
  </w:p>
  <w:p w14:paraId="459CFF0D" w14:textId="77777777" w:rsidR="000B1891" w:rsidRDefault="000B1891">
    <w:pPr>
      <w:pStyle w:val="Encabezado"/>
    </w:pPr>
  </w:p>
  <w:p w14:paraId="7094588A" w14:textId="77777777" w:rsidR="000B1891" w:rsidRDefault="000B1891">
    <w:pPr>
      <w:pStyle w:val="Encabezado"/>
    </w:pPr>
  </w:p>
  <w:p w14:paraId="03007804" w14:textId="33A11889" w:rsidR="000B1891" w:rsidRDefault="000B1891">
    <w:pPr>
      <w:pStyle w:val="Encabezado"/>
    </w:pPr>
  </w:p>
  <w:p w14:paraId="257CA20A" w14:textId="5EE0E70F" w:rsidR="000B1891" w:rsidRDefault="000B1891">
    <w:pPr>
      <w:pStyle w:val="Encabezado"/>
    </w:pPr>
  </w:p>
  <w:p w14:paraId="7936CA0F" w14:textId="0B8E7E6E" w:rsidR="000B1891" w:rsidRDefault="000B18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3072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1891"/>
    <w:rsid w:val="001030D6"/>
    <w:rsid w:val="001A5DE1"/>
    <w:rsid w:val="001B6D63"/>
    <w:rsid w:val="001C3568"/>
    <w:rsid w:val="001E03A7"/>
    <w:rsid w:val="00203292"/>
    <w:rsid w:val="002261D5"/>
    <w:rsid w:val="002535B9"/>
    <w:rsid w:val="0027752B"/>
    <w:rsid w:val="002C016E"/>
    <w:rsid w:val="00312C5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524C6"/>
    <w:rsid w:val="00973263"/>
    <w:rsid w:val="00977754"/>
    <w:rsid w:val="0099541A"/>
    <w:rsid w:val="009C03C1"/>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DE38A8"/>
    <w:rsid w:val="00E1346F"/>
    <w:rsid w:val="00E177C5"/>
    <w:rsid w:val="00E506B1"/>
    <w:rsid w:val="00E80635"/>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287</Words>
  <Characters>1584</Characters>
  <Application>Microsoft Office Word</Application>
  <DocSecurity>0</DocSecurity>
  <Lines>13</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Israel Mantecón Diego</cp:lastModifiedBy>
  <cp:revision>22</cp:revision>
  <cp:lastPrinted>2014-04-23T09:31:00Z</cp:lastPrinted>
  <dcterms:created xsi:type="dcterms:W3CDTF">2015-07-28T06:59:00Z</dcterms:created>
  <dcterms:modified xsi:type="dcterms:W3CDTF">2023-01-16T10:07:00Z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