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3664AB70" w14:textId="02CFB9DA" w:rsidR="00032160" w:rsidRPr="00370349" w:rsidRDefault="00370349" w:rsidP="00370349">
            <w:pPr>
              <w:spacing w:before="0" w:after="0" w:line="240" w:lineRule="auto"/>
              <w:jc w:val="center"/>
              <w:rPr>
                <w:rFonts w:ascii="Axia" w:hAnsi="Axia" w:cs="Arial"/>
                <w:bCs/>
                <w:color w:val="FFFFFF"/>
                <w:sz w:val="36"/>
              </w:rPr>
            </w:pPr>
            <w:r>
              <w:rPr>
                <w:rFonts w:ascii="Axia" w:hAnsi="Axia" w:cs="Arial"/>
                <w:bCs/>
                <w:color w:val="FFFFFF"/>
                <w:sz w:val="36"/>
              </w:rPr>
              <w:t>Programa de estancias EXT-VAL</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w:t>
            </w:r>
            <w:proofErr w:type="gramStart"/>
            <w:r w:rsidRPr="00FC4A17">
              <w:rPr>
                <w:rFonts w:ascii="Axia" w:hAnsi="Axia" w:cs="Calibri"/>
                <w:bCs/>
                <w:sz w:val="18"/>
              </w:rPr>
              <w:t>ACTUAL :</w:t>
            </w:r>
            <w:proofErr w:type="gramEnd"/>
            <w:r w:rsidRPr="00FC4A17">
              <w:rPr>
                <w:rFonts w:ascii="Axia" w:hAnsi="Axia" w:cs="Calibri"/>
                <w:bCs/>
                <w:sz w:val="18"/>
              </w:rPr>
              <w:t xml:space="preserve">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w:t>
            </w:r>
            <w:proofErr w:type="gramStart"/>
            <w:r w:rsidRPr="00FC4A17">
              <w:rPr>
                <w:rFonts w:ascii="Axia" w:hAnsi="Axia" w:cs="Calibri"/>
                <w:bCs/>
                <w:sz w:val="18"/>
              </w:rPr>
              <w:t>POSTAL :</w:t>
            </w:r>
            <w:proofErr w:type="gramEnd"/>
            <w:r w:rsidRPr="00FC4A17">
              <w:rPr>
                <w:rFonts w:ascii="Axia" w:hAnsi="Axia" w:cs="Calibri"/>
                <w:bCs/>
                <w:sz w:val="18"/>
              </w:rPr>
              <w:t xml:space="preserve">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1410B66D"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0A2005BF"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t>II.</w:t>
            </w:r>
            <w:r>
              <w:rPr>
                <w:rFonts w:ascii="Axia" w:hAnsi="Axia" w:cs="Arial"/>
                <w:bCs/>
                <w:color w:val="FFFFFF"/>
                <w:sz w:val="28"/>
              </w:rPr>
              <w:t xml:space="preserve"> </w:t>
            </w:r>
            <w:r w:rsidRPr="00FC4A17">
              <w:rPr>
                <w:rFonts w:ascii="Axia" w:hAnsi="Axia" w:cs="Arial"/>
                <w:bCs/>
                <w:color w:val="FFFFFF"/>
                <w:sz w:val="28"/>
              </w:rPr>
              <w:t>MEMORIA DE</w:t>
            </w:r>
            <w:r w:rsidR="00370349">
              <w:rPr>
                <w:rFonts w:ascii="Axia" w:hAnsi="Axia" w:cs="Arial"/>
                <w:bCs/>
                <w:color w:val="FFFFFF"/>
                <w:sz w:val="28"/>
              </w:rPr>
              <w:t xml:space="preserve"> LA ACTIVIDAD A DESAROLLAR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3674AF40" w14:textId="39254136"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lastRenderedPageBreak/>
              <w:t xml:space="preserve">II.1. </w:t>
            </w:r>
            <w:r w:rsidR="00EC643F" w:rsidRPr="00F54CD1">
              <w:rPr>
                <w:rFonts w:ascii="Axia" w:hAnsi="Axia" w:cs="Arial"/>
                <w:b/>
                <w:bCs/>
                <w:color w:val="000000" w:themeColor="text1"/>
                <w:sz w:val="24"/>
              </w:rPr>
              <w:t xml:space="preserve">MEMORIA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0D4DE2B" w14:textId="429AA1A2" w:rsidR="00484347" w:rsidRDefault="00370349" w:rsidP="00370349">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Memoria de la actividad a desarrollar en la estancia externa.</w:t>
            </w:r>
          </w:p>
          <w:p w14:paraId="41378FD4" w14:textId="41DE94FB" w:rsidR="00370349" w:rsidRDefault="00370349" w:rsidP="00370349">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Breve descripcion del del centro y del curriculum vitae de la unidad o grupo receptor del centor o en el que se va a realizar la estancia externa. </w:t>
            </w:r>
          </w:p>
          <w:p w14:paraId="130643CB" w14:textId="77777777" w:rsidR="00370349" w:rsidRPr="00370349" w:rsidRDefault="00370349" w:rsidP="00370349">
            <w:pPr>
              <w:pStyle w:val="Prrafodelista"/>
              <w:autoSpaceDE w:val="0"/>
              <w:spacing w:line="240" w:lineRule="auto"/>
              <w:ind w:left="572"/>
              <w:jc w:val="both"/>
              <w:rPr>
                <w:rFonts w:ascii="Axia" w:hAnsi="Axia"/>
                <w:color w:val="000000"/>
                <w:sz w:val="20"/>
                <w:szCs w:val="18"/>
              </w:rPr>
            </w:pP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3072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A5DE1"/>
    <w:rsid w:val="001B6D63"/>
    <w:rsid w:val="001C3568"/>
    <w:rsid w:val="00203292"/>
    <w:rsid w:val="002261D5"/>
    <w:rsid w:val="002535B9"/>
    <w:rsid w:val="0027752B"/>
    <w:rsid w:val="002C016E"/>
    <w:rsid w:val="00312C5E"/>
    <w:rsid w:val="0033679B"/>
    <w:rsid w:val="00370349"/>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E38A8"/>
    <w:rsid w:val="00E1346F"/>
    <w:rsid w:val="00E177C5"/>
    <w:rsid w:val="00E506B1"/>
    <w:rsid w:val="00E80635"/>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243</Words>
  <Characters>1341</Characters>
  <Application>Microsoft Office Word</Application>
  <DocSecurity>0</DocSecurity>
  <Lines>11</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Israel Mantecón Diego</cp:lastModifiedBy>
  <cp:revision>22</cp:revision>
  <cp:lastPrinted>2014-04-23T09:31:00Z</cp:lastPrinted>
  <dcterms:created xsi:type="dcterms:W3CDTF">2015-07-28T06:59:00Z</dcterms:created>
  <dcterms:modified xsi:type="dcterms:W3CDTF">2023-02-21T12:50:00Z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