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C041C4" w14:textId="77777777" w:rsidR="00402246" w:rsidRDefault="00402246"/>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14:paraId="5A19511D" w14:textId="77777777" w:rsidTr="00C438D1">
        <w:tc>
          <w:tcPr>
            <w:tcW w:w="8654" w:type="dxa"/>
            <w:shd w:val="clear" w:color="auto" w:fill="4189DD"/>
          </w:tcPr>
          <w:p w14:paraId="37A7B839" w14:textId="77777777" w:rsidR="00C438D1" w:rsidRDefault="007256C1" w:rsidP="00C438D1">
            <w:pPr>
              <w:spacing w:before="0" w:after="0" w:line="240" w:lineRule="auto"/>
              <w:jc w:val="center"/>
              <w:rPr>
                <w:rFonts w:ascii="Trebuchet MS" w:hAnsi="Trebuchet MS" w:cs="Arial"/>
                <w:b/>
                <w:bCs/>
                <w:color w:val="FFFFFF"/>
                <w:sz w:val="40"/>
              </w:rPr>
            </w:pPr>
            <w:r w:rsidRPr="0033679B">
              <w:rPr>
                <w:rFonts w:ascii="Trebuchet MS" w:hAnsi="Trebuchet MS" w:cs="Arial"/>
                <w:b/>
                <w:bCs/>
                <w:color w:val="FFFFFF"/>
                <w:sz w:val="40"/>
              </w:rPr>
              <w:t xml:space="preserve">Convocatoria </w:t>
            </w:r>
            <w:r w:rsidR="00467971">
              <w:rPr>
                <w:rFonts w:ascii="Trebuchet MS" w:hAnsi="Trebuchet MS" w:cs="Arial"/>
                <w:b/>
                <w:bCs/>
                <w:color w:val="FFFFFF"/>
                <w:sz w:val="40"/>
              </w:rPr>
              <w:t xml:space="preserve">de proyectos </w:t>
            </w:r>
            <w:r w:rsidR="00AC35E2">
              <w:rPr>
                <w:rFonts w:ascii="Trebuchet MS" w:hAnsi="Trebuchet MS" w:cs="Arial"/>
                <w:b/>
                <w:bCs/>
                <w:color w:val="FFFFFF"/>
                <w:sz w:val="40"/>
              </w:rPr>
              <w:t>Prim</w:t>
            </w:r>
            <w:r w:rsidRPr="0033679B">
              <w:rPr>
                <w:rFonts w:ascii="Trebuchet MS" w:hAnsi="Trebuchet MS" w:cs="Arial"/>
                <w:b/>
                <w:bCs/>
                <w:color w:val="FFFFFF"/>
                <w:sz w:val="40"/>
              </w:rPr>
              <w:t>-VAL</w:t>
            </w:r>
          </w:p>
          <w:p w14:paraId="38532924" w14:textId="77777777" w:rsidR="0033679B" w:rsidRPr="0033679B" w:rsidRDefault="0033679B" w:rsidP="00C438D1">
            <w:pPr>
              <w:spacing w:before="0" w:after="0" w:line="240" w:lineRule="auto"/>
              <w:jc w:val="center"/>
              <w:rPr>
                <w:rFonts w:ascii="Trebuchet MS" w:hAnsi="Trebuchet MS" w:cs="Arial"/>
                <w:b/>
                <w:bCs/>
                <w:color w:val="FFFFFF"/>
                <w:sz w:val="36"/>
              </w:rPr>
            </w:pPr>
            <w:r w:rsidRPr="00973263">
              <w:rPr>
                <w:rFonts w:ascii="Trebuchet MS" w:hAnsi="Trebuchet MS" w:cs="Arial"/>
                <w:b/>
                <w:bCs/>
                <w:color w:val="FFFFFF"/>
                <w:sz w:val="28"/>
              </w:rPr>
              <w:t>(</w:t>
            </w:r>
            <w:r w:rsidR="00AC35E2">
              <w:rPr>
                <w:rFonts w:ascii="Trebuchet MS" w:hAnsi="Trebuchet MS" w:cs="Arial"/>
                <w:b/>
                <w:bCs/>
                <w:color w:val="FFFFFF"/>
                <w:sz w:val="28"/>
              </w:rPr>
              <w:t>p</w:t>
            </w:r>
            <w:r w:rsidR="00AC35E2" w:rsidRPr="00AC35E2">
              <w:rPr>
                <w:rFonts w:ascii="Trebuchet MS" w:hAnsi="Trebuchet MS" w:cs="Arial"/>
                <w:b/>
                <w:bCs/>
                <w:color w:val="FFFFFF"/>
                <w:sz w:val="28"/>
              </w:rPr>
              <w:t>royectos de investigación en atención primaria</w:t>
            </w:r>
            <w:r w:rsidR="00973263" w:rsidRPr="00973263">
              <w:rPr>
                <w:rFonts w:ascii="Trebuchet MS" w:hAnsi="Trebuchet MS" w:cs="Arial"/>
                <w:b/>
                <w:bCs/>
                <w:color w:val="FFFFFF"/>
                <w:sz w:val="28"/>
              </w:rPr>
              <w:t>)</w:t>
            </w:r>
          </w:p>
          <w:p w14:paraId="695E1A06" w14:textId="6BA516D1" w:rsidR="00032160" w:rsidRDefault="0053052F" w:rsidP="00C438D1">
            <w:pPr>
              <w:spacing w:before="0" w:after="0" w:line="240" w:lineRule="auto"/>
              <w:jc w:val="center"/>
              <w:rPr>
                <w:rFonts w:ascii="Trebuchet MS" w:hAnsi="Trebuchet MS" w:cs="Arial"/>
              </w:rPr>
            </w:pPr>
            <w:r>
              <w:rPr>
                <w:rFonts w:ascii="Trebuchet MS" w:hAnsi="Trebuchet MS" w:cs="Arial"/>
                <w:b/>
                <w:bCs/>
                <w:color w:val="FFFFFF"/>
                <w:sz w:val="28"/>
              </w:rPr>
              <w:t>20</w:t>
            </w:r>
            <w:r w:rsidR="00D840C6">
              <w:rPr>
                <w:rFonts w:ascii="Trebuchet MS" w:hAnsi="Trebuchet MS" w:cs="Arial"/>
                <w:b/>
                <w:bCs/>
                <w:color w:val="FFFFFF"/>
                <w:sz w:val="28"/>
              </w:rPr>
              <w:t>2</w:t>
            </w:r>
            <w:r w:rsidR="009D780C">
              <w:rPr>
                <w:rFonts w:ascii="Trebuchet MS" w:hAnsi="Trebuchet MS" w:cs="Arial"/>
                <w:b/>
                <w:bCs/>
                <w:color w:val="FFFFFF"/>
                <w:sz w:val="28"/>
              </w:rPr>
              <w:t>3</w:t>
            </w:r>
          </w:p>
        </w:tc>
      </w:tr>
    </w:tbl>
    <w:p w14:paraId="1849A5D2" w14:textId="77777777" w:rsidR="00C438D1" w:rsidRDefault="00C438D1" w:rsidP="00C438D1">
      <w:pPr>
        <w:pStyle w:val="Piedepgina"/>
        <w:tabs>
          <w:tab w:val="clear" w:pos="4252"/>
          <w:tab w:val="clear" w:pos="8504"/>
        </w:tabs>
        <w:rPr>
          <w:rFonts w:ascii="Trebuchet MS" w:hAnsi="Trebuchet MS" w:cs="Arial"/>
        </w:rPr>
      </w:pPr>
    </w:p>
    <w:p w14:paraId="5C6B2C6C" w14:textId="77777777" w:rsidR="0033679B" w:rsidRPr="00186E8A" w:rsidRDefault="0033679B" w:rsidP="0033679B">
      <w:pPr>
        <w:pStyle w:val="Piedepgina"/>
        <w:tabs>
          <w:tab w:val="clear" w:pos="4252"/>
          <w:tab w:val="clear" w:pos="8504"/>
        </w:tabs>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418"/>
        <w:gridCol w:w="1750"/>
        <w:gridCol w:w="658"/>
        <w:gridCol w:w="425"/>
        <w:gridCol w:w="1061"/>
      </w:tblGrid>
      <w:tr w:rsidR="0033679B" w:rsidRPr="00186E8A" w14:paraId="4BE349EA" w14:textId="77777777" w:rsidTr="00525E09">
        <w:trPr>
          <w:cantSplit/>
        </w:trPr>
        <w:tc>
          <w:tcPr>
            <w:tcW w:w="8638" w:type="dxa"/>
            <w:gridSpan w:val="7"/>
            <w:tcBorders>
              <w:top w:val="single" w:sz="4" w:space="0" w:color="auto"/>
              <w:bottom w:val="single" w:sz="4" w:space="0" w:color="auto"/>
            </w:tcBorders>
            <w:shd w:val="clear" w:color="auto" w:fill="548DD4" w:themeFill="text2" w:themeFillTint="99"/>
          </w:tcPr>
          <w:p w14:paraId="169421D9" w14:textId="77777777" w:rsidR="0033679B" w:rsidRPr="0033679B" w:rsidRDefault="00973263" w:rsidP="0033679B">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w:t>
            </w:r>
            <w:r w:rsidR="0033679B" w:rsidRPr="00973263">
              <w:rPr>
                <w:rFonts w:ascii="Calibri" w:hAnsi="Calibri" w:cs="Calibri"/>
                <w:color w:val="FFFFFF" w:themeColor="background1"/>
                <w:sz w:val="32"/>
                <w:szCs w:val="22"/>
              </w:rPr>
              <w:t>DATOS PERSONALES DEL INVESTIGADOR PRINCIPAL</w:t>
            </w:r>
          </w:p>
        </w:tc>
      </w:tr>
      <w:tr w:rsidR="0033679B" w:rsidRPr="00186E8A" w14:paraId="70297AD5" w14:textId="77777777" w:rsidTr="00525E09">
        <w:trPr>
          <w:cantSplit/>
        </w:trPr>
        <w:tc>
          <w:tcPr>
            <w:tcW w:w="8638" w:type="dxa"/>
            <w:gridSpan w:val="7"/>
            <w:tcBorders>
              <w:top w:val="single" w:sz="4" w:space="0" w:color="auto"/>
            </w:tcBorders>
            <w:vAlign w:val="center"/>
          </w:tcPr>
          <w:p w14:paraId="699765CE"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APELLIDOS:  </w:t>
            </w:r>
          </w:p>
        </w:tc>
      </w:tr>
      <w:tr w:rsidR="0033679B" w:rsidRPr="00186E8A" w14:paraId="576CF7BE" w14:textId="77777777" w:rsidTr="00525E09">
        <w:trPr>
          <w:cantSplit/>
        </w:trPr>
        <w:tc>
          <w:tcPr>
            <w:tcW w:w="8638" w:type="dxa"/>
            <w:gridSpan w:val="7"/>
            <w:tcBorders>
              <w:bottom w:val="nil"/>
            </w:tcBorders>
            <w:vAlign w:val="center"/>
          </w:tcPr>
          <w:p w14:paraId="025A25E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NOMBRE: </w:t>
            </w:r>
            <w:r w:rsidR="00192A0F">
              <w:rPr>
                <w:rFonts w:ascii="Calibri" w:hAnsi="Calibri" w:cs="Calibri"/>
                <w:b/>
                <w:bCs/>
                <w:sz w:val="20"/>
              </w:rPr>
              <w:t xml:space="preserve">                                                                       DNI:</w:t>
            </w:r>
          </w:p>
        </w:tc>
      </w:tr>
      <w:tr w:rsidR="0033679B" w:rsidRPr="00186E8A" w14:paraId="7BEF5854" w14:textId="77777777" w:rsidTr="00525E09">
        <w:trPr>
          <w:cantSplit/>
        </w:trPr>
        <w:tc>
          <w:tcPr>
            <w:tcW w:w="8638" w:type="dxa"/>
            <w:gridSpan w:val="7"/>
            <w:tcBorders>
              <w:top w:val="nil"/>
              <w:bottom w:val="nil"/>
            </w:tcBorders>
            <w:vAlign w:val="center"/>
          </w:tcPr>
          <w:p w14:paraId="0A69124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PARTICULAR: </w:t>
            </w:r>
          </w:p>
        </w:tc>
      </w:tr>
      <w:tr w:rsidR="0033679B" w:rsidRPr="00186E8A" w14:paraId="40BC3241" w14:textId="77777777" w:rsidTr="00525E09">
        <w:tc>
          <w:tcPr>
            <w:tcW w:w="4026" w:type="dxa"/>
            <w:tcBorders>
              <w:top w:val="nil"/>
              <w:bottom w:val="nil"/>
              <w:right w:val="nil"/>
            </w:tcBorders>
            <w:vAlign w:val="center"/>
          </w:tcPr>
          <w:p w14:paraId="281C783E"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4"/>
            <w:tcBorders>
              <w:top w:val="nil"/>
              <w:left w:val="nil"/>
              <w:bottom w:val="nil"/>
              <w:right w:val="nil"/>
            </w:tcBorders>
            <w:vAlign w:val="center"/>
          </w:tcPr>
          <w:p w14:paraId="673DA163"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14:paraId="42653C04" w14:textId="77777777" w:rsidR="0033679B" w:rsidRPr="00186E8A" w:rsidRDefault="0033679B" w:rsidP="0033679B">
            <w:pPr>
              <w:spacing w:before="0" w:after="0"/>
              <w:rPr>
                <w:rFonts w:ascii="Calibri" w:hAnsi="Calibri" w:cs="Calibri"/>
                <w:b/>
                <w:bCs/>
                <w:sz w:val="20"/>
              </w:rPr>
            </w:pPr>
          </w:p>
        </w:tc>
      </w:tr>
      <w:tr w:rsidR="0033679B" w:rsidRPr="00186E8A" w14:paraId="4D08C5B9" w14:textId="77777777" w:rsidTr="00525E09">
        <w:tc>
          <w:tcPr>
            <w:tcW w:w="4026" w:type="dxa"/>
            <w:tcBorders>
              <w:top w:val="nil"/>
              <w:bottom w:val="single" w:sz="4" w:space="0" w:color="auto"/>
              <w:right w:val="nil"/>
            </w:tcBorders>
            <w:vAlign w:val="center"/>
          </w:tcPr>
          <w:p w14:paraId="0EE0C86D"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TELÉFONO PARTICULAR:</w:t>
            </w:r>
          </w:p>
        </w:tc>
        <w:tc>
          <w:tcPr>
            <w:tcW w:w="3126" w:type="dxa"/>
            <w:gridSpan w:val="4"/>
            <w:tcBorders>
              <w:top w:val="nil"/>
              <w:left w:val="nil"/>
              <w:bottom w:val="single" w:sz="4" w:space="0" w:color="auto"/>
              <w:right w:val="nil"/>
            </w:tcBorders>
            <w:vAlign w:val="center"/>
          </w:tcPr>
          <w:p w14:paraId="6075A4C9"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MÓVIL </w:t>
            </w:r>
          </w:p>
        </w:tc>
        <w:tc>
          <w:tcPr>
            <w:tcW w:w="1486" w:type="dxa"/>
            <w:gridSpan w:val="2"/>
            <w:tcBorders>
              <w:top w:val="nil"/>
              <w:left w:val="nil"/>
              <w:bottom w:val="single" w:sz="4" w:space="0" w:color="auto"/>
            </w:tcBorders>
            <w:vAlign w:val="center"/>
          </w:tcPr>
          <w:p w14:paraId="1C3F8CC9" w14:textId="77777777" w:rsidR="0033679B" w:rsidRPr="00186E8A" w:rsidRDefault="0033679B" w:rsidP="0033679B">
            <w:pPr>
              <w:spacing w:before="0" w:after="0"/>
              <w:rPr>
                <w:rFonts w:ascii="Calibri" w:hAnsi="Calibri" w:cs="Calibri"/>
                <w:b/>
                <w:bCs/>
                <w:sz w:val="20"/>
              </w:rPr>
            </w:pPr>
          </w:p>
        </w:tc>
      </w:tr>
      <w:tr w:rsidR="0033679B" w:rsidRPr="00186E8A" w14:paraId="6F7E8BB1" w14:textId="77777777" w:rsidTr="00525E09">
        <w:tblPrEx>
          <w:tblBorders>
            <w:insideH w:val="single" w:sz="4" w:space="0" w:color="auto"/>
          </w:tblBorders>
        </w:tblPrEx>
        <w:trPr>
          <w:cantSplit/>
        </w:trPr>
        <w:tc>
          <w:tcPr>
            <w:tcW w:w="8638" w:type="dxa"/>
            <w:gridSpan w:val="7"/>
            <w:tcBorders>
              <w:bottom w:val="single" w:sz="4" w:space="0" w:color="auto"/>
            </w:tcBorders>
            <w:shd w:val="pct15" w:color="auto" w:fill="auto"/>
            <w:vAlign w:val="center"/>
          </w:tcPr>
          <w:p w14:paraId="649627B7"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ACADÉMICOS</w:t>
            </w:r>
          </w:p>
        </w:tc>
      </w:tr>
      <w:tr w:rsidR="0033679B" w:rsidRPr="00186E8A" w14:paraId="031BC651" w14:textId="77777777" w:rsidTr="00525E09">
        <w:tblPrEx>
          <w:tblBorders>
            <w:insideH w:val="single" w:sz="4" w:space="0" w:color="auto"/>
          </w:tblBorders>
        </w:tblPrEx>
        <w:tc>
          <w:tcPr>
            <w:tcW w:w="4744" w:type="dxa"/>
            <w:gridSpan w:val="3"/>
            <w:tcBorders>
              <w:top w:val="single" w:sz="4" w:space="0" w:color="auto"/>
              <w:bottom w:val="nil"/>
              <w:right w:val="nil"/>
            </w:tcBorders>
            <w:vAlign w:val="center"/>
          </w:tcPr>
          <w:p w14:paraId="64C1FAF0" w14:textId="77777777" w:rsidR="0033679B" w:rsidRPr="00186E8A" w:rsidRDefault="0033679B" w:rsidP="0033679B">
            <w:pPr>
              <w:pStyle w:val="Ttulo4"/>
              <w:spacing w:line="360" w:lineRule="auto"/>
              <w:jc w:val="left"/>
              <w:rPr>
                <w:rFonts w:ascii="Calibri" w:hAnsi="Calibri" w:cs="Calibri"/>
                <w:sz w:val="20"/>
                <w:szCs w:val="20"/>
              </w:rPr>
            </w:pPr>
          </w:p>
        </w:tc>
        <w:tc>
          <w:tcPr>
            <w:tcW w:w="2833" w:type="dxa"/>
            <w:gridSpan w:val="3"/>
            <w:tcBorders>
              <w:top w:val="single" w:sz="4" w:space="0" w:color="auto"/>
              <w:left w:val="nil"/>
              <w:bottom w:val="nil"/>
              <w:right w:val="nil"/>
            </w:tcBorders>
            <w:vAlign w:val="center"/>
          </w:tcPr>
          <w:p w14:paraId="00C4A9ED" w14:textId="77777777" w:rsidR="0033679B" w:rsidRPr="00186E8A" w:rsidRDefault="0033679B" w:rsidP="0033679B">
            <w:pPr>
              <w:pStyle w:val="Ttulo2"/>
              <w:spacing w:line="360" w:lineRule="auto"/>
              <w:rPr>
                <w:rFonts w:ascii="Calibri" w:hAnsi="Calibri" w:cs="Calibri"/>
              </w:rPr>
            </w:pPr>
            <w:r w:rsidRPr="00186E8A">
              <w:rPr>
                <w:rFonts w:ascii="Calibri" w:hAnsi="Calibri" w:cs="Calibri"/>
              </w:rPr>
              <w:t>CENTRO:</w:t>
            </w:r>
          </w:p>
        </w:tc>
        <w:tc>
          <w:tcPr>
            <w:tcW w:w="1061" w:type="dxa"/>
            <w:tcBorders>
              <w:top w:val="single" w:sz="4" w:space="0" w:color="auto"/>
              <w:left w:val="nil"/>
              <w:bottom w:val="nil"/>
            </w:tcBorders>
            <w:vAlign w:val="center"/>
          </w:tcPr>
          <w:p w14:paraId="13B78952" w14:textId="77777777" w:rsidR="0033679B" w:rsidRPr="00186E8A" w:rsidRDefault="0033679B" w:rsidP="0033679B">
            <w:pPr>
              <w:spacing w:before="0" w:after="0"/>
              <w:rPr>
                <w:rFonts w:ascii="Calibri" w:hAnsi="Calibri" w:cs="Calibri"/>
                <w:b/>
                <w:bCs/>
                <w:sz w:val="18"/>
              </w:rPr>
            </w:pPr>
            <w:r w:rsidRPr="00186E8A">
              <w:rPr>
                <w:rFonts w:ascii="Calibri" w:hAnsi="Calibri" w:cs="Calibri"/>
                <w:b/>
                <w:bCs/>
                <w:sz w:val="18"/>
              </w:rPr>
              <w:t xml:space="preserve">    FECHA:</w:t>
            </w:r>
          </w:p>
        </w:tc>
      </w:tr>
      <w:tr w:rsidR="0033679B" w:rsidRPr="00186E8A" w14:paraId="4347D1A0" w14:textId="77777777" w:rsidTr="00525E09">
        <w:tblPrEx>
          <w:tblBorders>
            <w:insideH w:val="single" w:sz="4" w:space="0" w:color="auto"/>
          </w:tblBorders>
        </w:tblPrEx>
        <w:tc>
          <w:tcPr>
            <w:tcW w:w="4744" w:type="dxa"/>
            <w:gridSpan w:val="3"/>
            <w:tcBorders>
              <w:top w:val="nil"/>
              <w:bottom w:val="nil"/>
              <w:right w:val="nil"/>
            </w:tcBorders>
            <w:vAlign w:val="center"/>
          </w:tcPr>
          <w:p w14:paraId="5B93C0E4" w14:textId="77777777" w:rsidR="0033679B" w:rsidRPr="00186E8A" w:rsidRDefault="0033679B" w:rsidP="0033679B">
            <w:pPr>
              <w:spacing w:before="0" w:after="0"/>
              <w:rPr>
                <w:rFonts w:ascii="Calibri" w:hAnsi="Calibri" w:cs="Calibri"/>
                <w:b/>
                <w:bCs/>
                <w:sz w:val="20"/>
              </w:rPr>
            </w:pPr>
          </w:p>
        </w:tc>
        <w:tc>
          <w:tcPr>
            <w:tcW w:w="2833" w:type="dxa"/>
            <w:gridSpan w:val="3"/>
            <w:tcBorders>
              <w:top w:val="nil"/>
              <w:left w:val="nil"/>
              <w:bottom w:val="nil"/>
              <w:right w:val="nil"/>
            </w:tcBorders>
            <w:vAlign w:val="center"/>
          </w:tcPr>
          <w:p w14:paraId="4E5BDA83" w14:textId="77777777" w:rsidR="0033679B" w:rsidRPr="00186E8A" w:rsidRDefault="0033679B" w:rsidP="0033679B">
            <w:pPr>
              <w:pStyle w:val="Ttulo2"/>
              <w:spacing w:line="360" w:lineRule="auto"/>
              <w:rPr>
                <w:rFonts w:ascii="Calibri" w:hAnsi="Calibri" w:cs="Calibri"/>
                <w:b w:val="0"/>
              </w:rPr>
            </w:pPr>
          </w:p>
        </w:tc>
        <w:tc>
          <w:tcPr>
            <w:tcW w:w="1061" w:type="dxa"/>
            <w:tcBorders>
              <w:top w:val="nil"/>
              <w:left w:val="nil"/>
              <w:bottom w:val="nil"/>
            </w:tcBorders>
            <w:vAlign w:val="center"/>
          </w:tcPr>
          <w:p w14:paraId="34DAA710" w14:textId="77777777" w:rsidR="0033679B" w:rsidRPr="00186E8A" w:rsidRDefault="0033679B" w:rsidP="0033679B">
            <w:pPr>
              <w:spacing w:before="0" w:after="0"/>
              <w:rPr>
                <w:rFonts w:ascii="Calibri" w:hAnsi="Calibri" w:cs="Calibri"/>
                <w:bCs/>
                <w:sz w:val="18"/>
              </w:rPr>
            </w:pPr>
          </w:p>
        </w:tc>
      </w:tr>
      <w:tr w:rsidR="0033679B" w:rsidRPr="00186E8A" w14:paraId="27FB14CB" w14:textId="77777777" w:rsidTr="00525E09">
        <w:tblPrEx>
          <w:tblBorders>
            <w:insideH w:val="single" w:sz="4" w:space="0" w:color="auto"/>
          </w:tblBorders>
        </w:tblPrEx>
        <w:tc>
          <w:tcPr>
            <w:tcW w:w="4744" w:type="dxa"/>
            <w:gridSpan w:val="3"/>
            <w:tcBorders>
              <w:top w:val="nil"/>
              <w:bottom w:val="nil"/>
              <w:right w:val="nil"/>
            </w:tcBorders>
            <w:vAlign w:val="center"/>
          </w:tcPr>
          <w:p w14:paraId="3541C589" w14:textId="77777777" w:rsidR="0033679B" w:rsidRPr="00375A8D" w:rsidRDefault="0033679B" w:rsidP="0033679B">
            <w:pPr>
              <w:spacing w:before="0" w:after="0"/>
            </w:pPr>
          </w:p>
        </w:tc>
        <w:tc>
          <w:tcPr>
            <w:tcW w:w="2833" w:type="dxa"/>
            <w:gridSpan w:val="3"/>
            <w:tcBorders>
              <w:top w:val="nil"/>
              <w:left w:val="nil"/>
              <w:bottom w:val="nil"/>
              <w:right w:val="nil"/>
            </w:tcBorders>
            <w:vAlign w:val="center"/>
          </w:tcPr>
          <w:p w14:paraId="3743ED84" w14:textId="77777777" w:rsidR="0033679B" w:rsidRPr="00375A8D" w:rsidRDefault="0033679B" w:rsidP="0033679B">
            <w:pPr>
              <w:spacing w:before="0" w:after="0"/>
            </w:pPr>
          </w:p>
        </w:tc>
        <w:tc>
          <w:tcPr>
            <w:tcW w:w="1061" w:type="dxa"/>
            <w:tcBorders>
              <w:top w:val="nil"/>
              <w:left w:val="nil"/>
              <w:bottom w:val="nil"/>
            </w:tcBorders>
            <w:vAlign w:val="center"/>
          </w:tcPr>
          <w:p w14:paraId="43FBA523" w14:textId="77777777" w:rsidR="0033679B" w:rsidRPr="00375A8D" w:rsidRDefault="0033679B" w:rsidP="0033679B">
            <w:pPr>
              <w:spacing w:before="0" w:after="0"/>
              <w:rPr>
                <w:rFonts w:ascii="Calibri" w:hAnsi="Calibri" w:cs="Calibri"/>
                <w:sz w:val="18"/>
              </w:rPr>
            </w:pPr>
          </w:p>
        </w:tc>
      </w:tr>
      <w:tr w:rsidR="0033679B" w:rsidRPr="00186E8A" w14:paraId="1430EEF8" w14:textId="77777777" w:rsidTr="00525E09">
        <w:tblPrEx>
          <w:tblBorders>
            <w:insideH w:val="single" w:sz="4" w:space="0" w:color="auto"/>
          </w:tblBorders>
        </w:tblPrEx>
        <w:trPr>
          <w:cantSplit/>
        </w:trPr>
        <w:tc>
          <w:tcPr>
            <w:tcW w:w="8638" w:type="dxa"/>
            <w:gridSpan w:val="7"/>
            <w:tcBorders>
              <w:top w:val="single" w:sz="4" w:space="0" w:color="auto"/>
              <w:bottom w:val="single" w:sz="4" w:space="0" w:color="auto"/>
            </w:tcBorders>
            <w:shd w:val="pct10" w:color="auto" w:fill="auto"/>
            <w:vAlign w:val="center"/>
          </w:tcPr>
          <w:p w14:paraId="66598ADB"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PROFESIONALES</w:t>
            </w:r>
          </w:p>
        </w:tc>
      </w:tr>
      <w:tr w:rsidR="0033679B" w:rsidRPr="00186E8A" w14:paraId="701D6EF9" w14:textId="77777777" w:rsidTr="00525E09">
        <w:tblPrEx>
          <w:tblBorders>
            <w:insideH w:val="single" w:sz="4" w:space="0" w:color="auto"/>
          </w:tblBorders>
        </w:tblPrEx>
        <w:trPr>
          <w:cantSplit/>
        </w:trPr>
        <w:tc>
          <w:tcPr>
            <w:tcW w:w="8638" w:type="dxa"/>
            <w:gridSpan w:val="7"/>
            <w:tcBorders>
              <w:top w:val="single" w:sz="4" w:space="0" w:color="auto"/>
              <w:bottom w:val="nil"/>
            </w:tcBorders>
            <w:vAlign w:val="center"/>
          </w:tcPr>
          <w:p w14:paraId="344C59CA" w14:textId="0C7812FF"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SITUACIÓN PROFESIONAL ACTUAL: </w:t>
            </w:r>
          </w:p>
        </w:tc>
      </w:tr>
      <w:tr w:rsidR="0033679B" w:rsidRPr="00186E8A" w14:paraId="4808EE4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3437496F" w14:textId="77777777" w:rsidR="0033679B" w:rsidRPr="00186E8A" w:rsidRDefault="0033679B" w:rsidP="0033679B">
            <w:pPr>
              <w:spacing w:before="0" w:after="0"/>
              <w:rPr>
                <w:rFonts w:ascii="Calibri" w:hAnsi="Calibri" w:cs="Calibri"/>
                <w:b/>
                <w:bCs/>
                <w:sz w:val="20"/>
              </w:rPr>
            </w:pPr>
          </w:p>
        </w:tc>
      </w:tr>
      <w:tr w:rsidR="0033679B" w:rsidRPr="00186E8A" w14:paraId="2DC83C6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19AA1A86"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 xml:space="preserve">ORGANISMO: </w:t>
            </w:r>
          </w:p>
        </w:tc>
      </w:tr>
      <w:tr w:rsidR="0033679B" w:rsidRPr="00186E8A" w14:paraId="33122700" w14:textId="77777777" w:rsidTr="00525E09">
        <w:tblPrEx>
          <w:tblBorders>
            <w:insideH w:val="single" w:sz="4" w:space="0" w:color="auto"/>
          </w:tblBorders>
        </w:tblPrEx>
        <w:trPr>
          <w:cantSplit/>
        </w:trPr>
        <w:tc>
          <w:tcPr>
            <w:tcW w:w="8638" w:type="dxa"/>
            <w:gridSpan w:val="7"/>
            <w:tcBorders>
              <w:top w:val="nil"/>
              <w:bottom w:val="nil"/>
            </w:tcBorders>
            <w:vAlign w:val="center"/>
          </w:tcPr>
          <w:p w14:paraId="75C21E52"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CENTRO: </w:t>
            </w:r>
          </w:p>
        </w:tc>
      </w:tr>
      <w:tr w:rsidR="0033679B" w:rsidRPr="00186E8A" w14:paraId="63E16D1E" w14:textId="77777777" w:rsidTr="00525E09">
        <w:tblPrEx>
          <w:tblBorders>
            <w:insideH w:val="single" w:sz="4" w:space="0" w:color="auto"/>
          </w:tblBorders>
        </w:tblPrEx>
        <w:trPr>
          <w:cantSplit/>
        </w:trPr>
        <w:tc>
          <w:tcPr>
            <w:tcW w:w="8638" w:type="dxa"/>
            <w:gridSpan w:val="7"/>
            <w:tcBorders>
              <w:top w:val="nil"/>
              <w:bottom w:val="nil"/>
            </w:tcBorders>
            <w:vAlign w:val="center"/>
          </w:tcPr>
          <w:p w14:paraId="5A6F048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DEPT/SERV/UNIDAD: </w:t>
            </w:r>
          </w:p>
          <w:p w14:paraId="700DFE4B" w14:textId="77777777" w:rsidR="0033679B" w:rsidRPr="00186E8A" w:rsidRDefault="00AB7956" w:rsidP="0033679B">
            <w:pPr>
              <w:spacing w:before="0" w:after="0"/>
              <w:rPr>
                <w:rFonts w:ascii="Calibri" w:hAnsi="Calibri" w:cs="Calibri"/>
                <w:b/>
                <w:bCs/>
                <w:sz w:val="20"/>
              </w:rPr>
            </w:pPr>
            <w:r>
              <w:rPr>
                <w:rFonts w:ascii="Calibri" w:hAnsi="Calibri" w:cs="Calibri"/>
                <w:b/>
                <w:bCs/>
                <w:sz w:val="20"/>
              </w:rPr>
              <w:t>GRUPO DE INVESTIGACIÓN</w:t>
            </w:r>
            <w:r w:rsidR="00525E09">
              <w:rPr>
                <w:rFonts w:ascii="Calibri" w:hAnsi="Calibri" w:cs="Calibri"/>
                <w:b/>
                <w:bCs/>
                <w:sz w:val="20"/>
              </w:rPr>
              <w:t>:</w:t>
            </w:r>
          </w:p>
        </w:tc>
      </w:tr>
      <w:tr w:rsidR="0033679B" w:rsidRPr="00186E8A" w14:paraId="33C9459F" w14:textId="77777777" w:rsidTr="00525E09">
        <w:tblPrEx>
          <w:tblBorders>
            <w:insideH w:val="single" w:sz="4" w:space="0" w:color="auto"/>
          </w:tblBorders>
        </w:tblPrEx>
        <w:trPr>
          <w:cantSplit/>
          <w:trHeight w:val="436"/>
        </w:trPr>
        <w:tc>
          <w:tcPr>
            <w:tcW w:w="8638" w:type="dxa"/>
            <w:gridSpan w:val="7"/>
            <w:tcBorders>
              <w:top w:val="nil"/>
              <w:bottom w:val="nil"/>
            </w:tcBorders>
            <w:vAlign w:val="center"/>
          </w:tcPr>
          <w:p w14:paraId="5A240B10" w14:textId="757D76CF"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POSTAL: </w:t>
            </w:r>
          </w:p>
        </w:tc>
      </w:tr>
      <w:tr w:rsidR="0033679B" w:rsidRPr="00186E8A" w14:paraId="234580D4" w14:textId="77777777" w:rsidTr="00525E09">
        <w:tblPrEx>
          <w:tblBorders>
            <w:insideH w:val="single" w:sz="4" w:space="0" w:color="auto"/>
          </w:tblBorders>
        </w:tblPrEx>
        <w:trPr>
          <w:cantSplit/>
        </w:trPr>
        <w:tc>
          <w:tcPr>
            <w:tcW w:w="8638" w:type="dxa"/>
            <w:gridSpan w:val="7"/>
            <w:tcBorders>
              <w:top w:val="nil"/>
              <w:bottom w:val="nil"/>
            </w:tcBorders>
            <w:vAlign w:val="center"/>
          </w:tcPr>
          <w:p w14:paraId="4B80B250"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w:t>
            </w:r>
            <w:r w:rsidR="00525E09">
              <w:rPr>
                <w:rFonts w:ascii="Calibri" w:hAnsi="Calibri" w:cs="Calibri"/>
                <w:b/>
                <w:bCs/>
                <w:sz w:val="20"/>
              </w:rPr>
              <w:t xml:space="preserve">                                                                   </w:t>
            </w:r>
            <w:r w:rsidR="00525E09" w:rsidRPr="00186E8A">
              <w:rPr>
                <w:rFonts w:ascii="Calibri" w:hAnsi="Calibri" w:cs="Calibri"/>
                <w:b/>
                <w:bCs/>
                <w:sz w:val="20"/>
              </w:rPr>
              <w:t>CORREO ELECTRÓNICO:</w:t>
            </w:r>
          </w:p>
        </w:tc>
      </w:tr>
      <w:tr w:rsidR="0033679B" w:rsidRPr="00186E8A" w14:paraId="14AEA4EC" w14:textId="77777777" w:rsidTr="00525E09">
        <w:tblPrEx>
          <w:tblBorders>
            <w:insideH w:val="single" w:sz="4" w:space="0" w:color="auto"/>
          </w:tblBorders>
        </w:tblPrEx>
        <w:tc>
          <w:tcPr>
            <w:tcW w:w="4326" w:type="dxa"/>
            <w:gridSpan w:val="2"/>
            <w:tcBorders>
              <w:top w:val="nil"/>
              <w:bottom w:val="nil"/>
              <w:right w:val="nil"/>
            </w:tcBorders>
            <w:vAlign w:val="center"/>
          </w:tcPr>
          <w:p w14:paraId="3C6C0FB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LABORAL:</w:t>
            </w:r>
          </w:p>
        </w:tc>
        <w:tc>
          <w:tcPr>
            <w:tcW w:w="2168" w:type="dxa"/>
            <w:gridSpan w:val="2"/>
            <w:tcBorders>
              <w:top w:val="nil"/>
              <w:left w:val="nil"/>
              <w:bottom w:val="nil"/>
              <w:right w:val="nil"/>
            </w:tcBorders>
            <w:vAlign w:val="center"/>
          </w:tcPr>
          <w:p w14:paraId="18A3E35B"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CONTRATO:</w:t>
            </w:r>
          </w:p>
        </w:tc>
        <w:tc>
          <w:tcPr>
            <w:tcW w:w="2144" w:type="dxa"/>
            <w:gridSpan w:val="3"/>
            <w:tcBorders>
              <w:top w:val="nil"/>
              <w:left w:val="nil"/>
              <w:bottom w:val="nil"/>
            </w:tcBorders>
            <w:vAlign w:val="center"/>
          </w:tcPr>
          <w:p w14:paraId="6255E7E8" w14:textId="77777777" w:rsidR="0033679B" w:rsidRPr="00186E8A" w:rsidRDefault="0033679B" w:rsidP="0033679B">
            <w:pPr>
              <w:spacing w:before="0" w:after="0"/>
              <w:rPr>
                <w:rFonts w:ascii="Calibri" w:hAnsi="Calibri" w:cs="Calibri"/>
                <w:b/>
                <w:bCs/>
                <w:sz w:val="20"/>
              </w:rPr>
            </w:pPr>
          </w:p>
        </w:tc>
      </w:tr>
      <w:tr w:rsidR="0033679B" w:rsidRPr="00186E8A" w14:paraId="7275D7E7" w14:textId="77777777" w:rsidTr="00525E09">
        <w:tblPrEx>
          <w:tblBorders>
            <w:insideH w:val="single" w:sz="4" w:space="0" w:color="auto"/>
          </w:tblBorders>
        </w:tblPrEx>
        <w:tc>
          <w:tcPr>
            <w:tcW w:w="4326" w:type="dxa"/>
            <w:gridSpan w:val="2"/>
            <w:tcBorders>
              <w:top w:val="nil"/>
              <w:bottom w:val="nil"/>
              <w:right w:val="nil"/>
            </w:tcBorders>
            <w:vAlign w:val="center"/>
          </w:tcPr>
          <w:p w14:paraId="0AF9ABF5"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27468EA7"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PLANTILLA:</w:t>
            </w:r>
            <w:r w:rsidR="00AB7956">
              <w:rPr>
                <w:rFonts w:ascii="Calibri" w:hAnsi="Calibri" w:cs="Calibri"/>
                <w:b/>
                <w:bCs/>
                <w:sz w:val="20"/>
              </w:rPr>
              <w:t xml:space="preserve">  </w:t>
            </w:r>
          </w:p>
        </w:tc>
        <w:tc>
          <w:tcPr>
            <w:tcW w:w="2144" w:type="dxa"/>
            <w:gridSpan w:val="3"/>
            <w:tcBorders>
              <w:top w:val="nil"/>
              <w:left w:val="nil"/>
              <w:bottom w:val="nil"/>
            </w:tcBorders>
            <w:vAlign w:val="center"/>
          </w:tcPr>
          <w:p w14:paraId="58DB5C6E" w14:textId="77777777" w:rsidR="0033679B" w:rsidRPr="00186E8A" w:rsidRDefault="0033679B" w:rsidP="0033679B">
            <w:pPr>
              <w:spacing w:before="0" w:after="0"/>
              <w:rPr>
                <w:rFonts w:ascii="Calibri" w:hAnsi="Calibri" w:cs="Calibri"/>
                <w:b/>
                <w:bCs/>
                <w:sz w:val="20"/>
              </w:rPr>
            </w:pPr>
          </w:p>
        </w:tc>
      </w:tr>
      <w:tr w:rsidR="0033679B" w:rsidRPr="00186E8A" w14:paraId="5D2F99CE" w14:textId="77777777" w:rsidTr="00525E09">
        <w:tblPrEx>
          <w:tblBorders>
            <w:insideH w:val="single" w:sz="4" w:space="0" w:color="auto"/>
          </w:tblBorders>
        </w:tblPrEx>
        <w:tc>
          <w:tcPr>
            <w:tcW w:w="4326" w:type="dxa"/>
            <w:gridSpan w:val="2"/>
            <w:tcBorders>
              <w:top w:val="nil"/>
              <w:bottom w:val="nil"/>
              <w:right w:val="nil"/>
            </w:tcBorders>
            <w:vAlign w:val="center"/>
          </w:tcPr>
          <w:p w14:paraId="2DE8A0FF"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507515A7"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INTERINO:</w:t>
            </w:r>
          </w:p>
        </w:tc>
        <w:tc>
          <w:tcPr>
            <w:tcW w:w="2144" w:type="dxa"/>
            <w:gridSpan w:val="3"/>
            <w:tcBorders>
              <w:top w:val="nil"/>
              <w:left w:val="nil"/>
              <w:bottom w:val="nil"/>
            </w:tcBorders>
            <w:vAlign w:val="center"/>
          </w:tcPr>
          <w:p w14:paraId="36CC784B" w14:textId="77777777" w:rsidR="0033679B" w:rsidRPr="00186E8A" w:rsidRDefault="0033679B" w:rsidP="0033679B">
            <w:pPr>
              <w:spacing w:before="0" w:after="0"/>
              <w:rPr>
                <w:rFonts w:ascii="Calibri" w:hAnsi="Calibri" w:cs="Calibri"/>
                <w:b/>
                <w:bCs/>
                <w:sz w:val="20"/>
              </w:rPr>
            </w:pPr>
          </w:p>
        </w:tc>
      </w:tr>
      <w:tr w:rsidR="0033679B" w:rsidRPr="00186E8A" w14:paraId="07052CDE" w14:textId="77777777" w:rsidTr="00525E09">
        <w:tblPrEx>
          <w:tblBorders>
            <w:insideH w:val="single" w:sz="4" w:space="0" w:color="auto"/>
          </w:tblBorders>
        </w:tblPrEx>
        <w:tc>
          <w:tcPr>
            <w:tcW w:w="4326" w:type="dxa"/>
            <w:gridSpan w:val="2"/>
            <w:tcBorders>
              <w:top w:val="nil"/>
              <w:bottom w:val="single" w:sz="4" w:space="0" w:color="auto"/>
              <w:right w:val="nil"/>
            </w:tcBorders>
            <w:vAlign w:val="center"/>
          </w:tcPr>
          <w:p w14:paraId="062C5565"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single" w:sz="4" w:space="0" w:color="auto"/>
              <w:right w:val="nil"/>
            </w:tcBorders>
            <w:vAlign w:val="center"/>
          </w:tcPr>
          <w:p w14:paraId="6DD4CA32"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OTRAS:</w:t>
            </w:r>
          </w:p>
        </w:tc>
        <w:tc>
          <w:tcPr>
            <w:tcW w:w="2144" w:type="dxa"/>
            <w:gridSpan w:val="3"/>
            <w:tcBorders>
              <w:top w:val="nil"/>
              <w:left w:val="nil"/>
              <w:bottom w:val="single" w:sz="4" w:space="0" w:color="auto"/>
            </w:tcBorders>
            <w:vAlign w:val="center"/>
          </w:tcPr>
          <w:p w14:paraId="175DDD72" w14:textId="77777777" w:rsidR="0033679B" w:rsidRPr="00186E8A" w:rsidRDefault="0033679B" w:rsidP="0033679B">
            <w:pPr>
              <w:spacing w:before="0" w:after="0"/>
              <w:rPr>
                <w:rFonts w:ascii="Calibri" w:hAnsi="Calibri" w:cs="Calibri"/>
                <w:b/>
                <w:bCs/>
                <w:sz w:val="20"/>
              </w:rPr>
            </w:pPr>
          </w:p>
        </w:tc>
      </w:tr>
      <w:tr w:rsidR="0033679B" w:rsidRPr="00186E8A" w14:paraId="017D7E21" w14:textId="77777777" w:rsidTr="00525E09">
        <w:tblPrEx>
          <w:tblBorders>
            <w:insideH w:val="single" w:sz="4" w:space="0" w:color="auto"/>
          </w:tblBorders>
        </w:tblPrEx>
        <w:trPr>
          <w:cantSplit/>
        </w:trPr>
        <w:tc>
          <w:tcPr>
            <w:tcW w:w="8638" w:type="dxa"/>
            <w:gridSpan w:val="7"/>
            <w:tcBorders>
              <w:top w:val="nil"/>
            </w:tcBorders>
            <w:vAlign w:val="center"/>
          </w:tcPr>
          <w:p w14:paraId="6C96FAF1" w14:textId="77777777" w:rsidR="00525E09" w:rsidRDefault="0033679B" w:rsidP="0033679B">
            <w:pPr>
              <w:spacing w:before="0" w:after="0"/>
              <w:rPr>
                <w:rFonts w:ascii="Calibri" w:hAnsi="Calibri" w:cs="Calibri"/>
                <w:b/>
                <w:bCs/>
                <w:sz w:val="18"/>
              </w:rPr>
            </w:pPr>
            <w:r w:rsidRPr="00186E8A">
              <w:rPr>
                <w:rFonts w:ascii="Calibri" w:hAnsi="Calibri" w:cs="Calibri"/>
                <w:b/>
                <w:bCs/>
                <w:sz w:val="18"/>
              </w:rPr>
              <w:t>FECHA DE CUMPLIMENTACIÓN y FIRMA</w:t>
            </w:r>
          </w:p>
          <w:p w14:paraId="7725D586" w14:textId="77777777" w:rsidR="00525E09" w:rsidRPr="00186E8A" w:rsidRDefault="0033679B" w:rsidP="0033679B">
            <w:pPr>
              <w:spacing w:before="0" w:after="0"/>
              <w:rPr>
                <w:rFonts w:ascii="Calibri" w:hAnsi="Calibri" w:cs="Calibri"/>
                <w:b/>
                <w:bCs/>
                <w:sz w:val="18"/>
              </w:rPr>
            </w:pPr>
            <w:r>
              <w:rPr>
                <w:rFonts w:ascii="Calibri" w:hAnsi="Calibri" w:cs="Calibri"/>
                <w:b/>
                <w:bCs/>
                <w:sz w:val="18"/>
              </w:rPr>
              <w:t xml:space="preserve"> </w:t>
            </w:r>
          </w:p>
        </w:tc>
      </w:tr>
    </w:tbl>
    <w:p w14:paraId="465C629F" w14:textId="6943C98D" w:rsidR="004775CA" w:rsidRDefault="00467971" w:rsidP="0033679B">
      <w:pPr>
        <w:pStyle w:val="Piedepgina"/>
        <w:jc w:val="both"/>
        <w:rPr>
          <w:rFonts w:ascii="Calibri" w:hAnsi="Calibri" w:cs="Calibri"/>
          <w:sz w:val="13"/>
          <w:szCs w:val="13"/>
        </w:rPr>
        <w:sectPr w:rsidR="004775CA" w:rsidSect="00045EED">
          <w:headerReference w:type="default" r:id="rId10"/>
          <w:footerReference w:type="default" r:id="rId11"/>
          <w:pgSz w:w="11900" w:h="16840"/>
          <w:pgMar w:top="1668" w:right="1701" w:bottom="1417" w:left="1701" w:header="426" w:footer="708" w:gutter="0"/>
          <w:cols w:space="708"/>
          <w:docGrid w:linePitch="360"/>
        </w:sect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r>
        <w:rPr>
          <w:rFonts w:ascii="Axia" w:hAnsi="Axia" w:cs="Calibri"/>
          <w:sz w:val="18"/>
        </w:rPr>
        <w:t>.</w:t>
      </w:r>
    </w:p>
    <w:tbl>
      <w:tblPr>
        <w:tblpPr w:leftFromText="141" w:rightFromText="141" w:vertAnchor="page" w:horzAnchor="margin" w:tblpY="2630"/>
        <w:tblW w:w="13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6600"/>
        <w:tblCellMar>
          <w:left w:w="70" w:type="dxa"/>
          <w:right w:w="70" w:type="dxa"/>
        </w:tblCellMar>
        <w:tblLook w:val="0000" w:firstRow="0" w:lastRow="0" w:firstColumn="0" w:lastColumn="0" w:noHBand="0" w:noVBand="0"/>
      </w:tblPr>
      <w:tblGrid>
        <w:gridCol w:w="4038"/>
        <w:gridCol w:w="1426"/>
        <w:gridCol w:w="1583"/>
        <w:gridCol w:w="2511"/>
        <w:gridCol w:w="1924"/>
        <w:gridCol w:w="2403"/>
      </w:tblGrid>
      <w:tr w:rsidR="004775CA" w:rsidRPr="00186E8A" w14:paraId="7C1004AB" w14:textId="77777777" w:rsidTr="00525E09">
        <w:trPr>
          <w:trHeight w:val="305"/>
        </w:trPr>
        <w:tc>
          <w:tcPr>
            <w:tcW w:w="13885" w:type="dxa"/>
            <w:gridSpan w:val="6"/>
            <w:shd w:val="clear" w:color="auto" w:fill="4189DD"/>
            <w:vAlign w:val="center"/>
          </w:tcPr>
          <w:p w14:paraId="6140552A" w14:textId="77777777" w:rsidR="004775CA" w:rsidRPr="00186E8A" w:rsidRDefault="004775CA" w:rsidP="00C04633">
            <w:pPr>
              <w:spacing w:line="240" w:lineRule="auto"/>
              <w:rPr>
                <w:rFonts w:ascii="Calibri" w:hAnsi="Calibri" w:cs="Calibri"/>
                <w:b/>
                <w:bCs/>
                <w:color w:val="FFFFFF"/>
                <w:sz w:val="28"/>
                <w:szCs w:val="28"/>
              </w:rPr>
            </w:pPr>
            <w:r>
              <w:rPr>
                <w:rFonts w:ascii="Calibri" w:hAnsi="Calibri" w:cs="Calibri"/>
                <w:b/>
                <w:bCs/>
                <w:color w:val="FFFFFF"/>
                <w:sz w:val="32"/>
                <w:szCs w:val="28"/>
              </w:rPr>
              <w:lastRenderedPageBreak/>
              <w:t xml:space="preserve">II. </w:t>
            </w:r>
            <w:r w:rsidRPr="00186E8A">
              <w:rPr>
                <w:rFonts w:ascii="Calibri" w:hAnsi="Calibri" w:cs="Calibri"/>
                <w:b/>
                <w:bCs/>
                <w:color w:val="FFFFFF"/>
                <w:sz w:val="32"/>
                <w:szCs w:val="28"/>
              </w:rPr>
              <w:t xml:space="preserve">COMPOSICIÓN DEL </w:t>
            </w:r>
            <w:r>
              <w:rPr>
                <w:rFonts w:ascii="Calibri" w:hAnsi="Calibri" w:cs="Calibri"/>
                <w:b/>
                <w:bCs/>
                <w:color w:val="FFFFFF"/>
                <w:sz w:val="32"/>
                <w:szCs w:val="28"/>
              </w:rPr>
              <w:t>EQUIPO</w:t>
            </w:r>
            <w:r w:rsidRPr="00186E8A">
              <w:rPr>
                <w:rFonts w:ascii="Calibri" w:hAnsi="Calibri" w:cs="Calibri"/>
                <w:b/>
                <w:bCs/>
                <w:color w:val="FFFFFF"/>
                <w:sz w:val="32"/>
                <w:szCs w:val="28"/>
              </w:rPr>
              <w:t xml:space="preserve"> DE INVESTIGACIÓN</w:t>
            </w:r>
          </w:p>
        </w:tc>
      </w:tr>
      <w:tr w:rsidR="004775CA" w:rsidRPr="00186E8A" w14:paraId="3B34CE1B" w14:textId="77777777" w:rsidTr="00525E09">
        <w:tblPrEx>
          <w:tblBorders>
            <w:insideH w:val="none" w:sz="0" w:space="0" w:color="auto"/>
            <w:insideV w:val="none" w:sz="0" w:space="0" w:color="auto"/>
          </w:tblBorders>
          <w:shd w:val="clear" w:color="auto" w:fill="auto"/>
        </w:tblPrEx>
        <w:trPr>
          <w:trHeight w:val="413"/>
        </w:trPr>
        <w:tc>
          <w:tcPr>
            <w:tcW w:w="13885" w:type="dxa"/>
            <w:gridSpan w:val="6"/>
            <w:tcBorders>
              <w:top w:val="single" w:sz="4" w:space="0" w:color="auto"/>
              <w:left w:val="single" w:sz="4" w:space="0" w:color="auto"/>
              <w:bottom w:val="single" w:sz="4" w:space="0" w:color="auto"/>
              <w:right w:val="single" w:sz="4" w:space="0" w:color="auto"/>
            </w:tcBorders>
            <w:shd w:val="clear" w:color="auto" w:fill="4189DD"/>
          </w:tcPr>
          <w:p w14:paraId="0D902137" w14:textId="77777777" w:rsidR="004775CA" w:rsidRPr="00186E8A" w:rsidRDefault="004775CA" w:rsidP="00C04633">
            <w:pPr>
              <w:spacing w:before="0" w:after="0" w:line="240" w:lineRule="auto"/>
              <w:rPr>
                <w:rFonts w:ascii="Calibri" w:hAnsi="Calibri" w:cs="Calibri"/>
                <w:b/>
                <w:bCs/>
                <w:color w:val="FFFFFF"/>
                <w:sz w:val="16"/>
              </w:rPr>
            </w:pPr>
            <w:r>
              <w:rPr>
                <w:rFonts w:ascii="Calibri" w:hAnsi="Calibri" w:cs="Calibri"/>
                <w:b/>
                <w:bCs/>
                <w:color w:val="FFFFFF"/>
                <w:sz w:val="20"/>
              </w:rPr>
              <w:t>PROYECTO DE INVESTIGACIÓN:</w:t>
            </w:r>
          </w:p>
          <w:p w14:paraId="6D56EFA7" w14:textId="77777777" w:rsidR="004775CA" w:rsidRPr="00192A0F" w:rsidRDefault="004775CA" w:rsidP="00C04633">
            <w:pPr>
              <w:spacing w:before="0" w:after="0" w:line="240" w:lineRule="auto"/>
              <w:rPr>
                <w:rFonts w:ascii="Trebuchet MS" w:hAnsi="Trebuchet MS" w:cs="Arial"/>
                <w:b/>
                <w:bCs/>
                <w:sz w:val="20"/>
              </w:rPr>
            </w:pPr>
            <w:r>
              <w:rPr>
                <w:rFonts w:ascii="Trebuchet MS" w:hAnsi="Trebuchet MS" w:cs="Arial"/>
                <w:b/>
                <w:bCs/>
                <w:color w:val="FFFFFF"/>
                <w:sz w:val="20"/>
              </w:rPr>
              <w:t>Investigador principal:</w:t>
            </w:r>
            <w:r>
              <w:rPr>
                <w:rFonts w:ascii="Trebuchet MS" w:hAnsi="Trebuchet MS" w:cs="Arial"/>
                <w:b/>
                <w:bCs/>
                <w:sz w:val="20"/>
              </w:rPr>
              <w:t xml:space="preserve"> </w:t>
            </w:r>
          </w:p>
        </w:tc>
      </w:tr>
      <w:tr w:rsidR="00525E09" w:rsidRPr="00186E8A" w14:paraId="25CFFFD2" w14:textId="77777777" w:rsidTr="00525E09">
        <w:tblPrEx>
          <w:tblBorders>
            <w:insideH w:val="none" w:sz="0" w:space="0" w:color="auto"/>
            <w:insideV w:val="none" w:sz="0" w:space="0" w:color="auto"/>
          </w:tblBorders>
          <w:shd w:val="clear" w:color="auto" w:fill="auto"/>
        </w:tblPrEx>
        <w:trPr>
          <w:cantSplit/>
          <w:trHeight w:val="18"/>
        </w:trPr>
        <w:tc>
          <w:tcPr>
            <w:tcW w:w="4038" w:type="dxa"/>
            <w:tcBorders>
              <w:top w:val="single" w:sz="4" w:space="0" w:color="auto"/>
              <w:left w:val="single" w:sz="4" w:space="0" w:color="auto"/>
              <w:bottom w:val="single" w:sz="4" w:space="0" w:color="auto"/>
              <w:right w:val="single" w:sz="4" w:space="0" w:color="auto"/>
            </w:tcBorders>
            <w:vAlign w:val="center"/>
          </w:tcPr>
          <w:p w14:paraId="73D3C622"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Apellidos, Nombre</w:t>
            </w:r>
          </w:p>
        </w:tc>
        <w:tc>
          <w:tcPr>
            <w:tcW w:w="1426" w:type="dxa"/>
            <w:tcBorders>
              <w:top w:val="single" w:sz="4" w:space="0" w:color="auto"/>
              <w:left w:val="single" w:sz="4" w:space="0" w:color="auto"/>
              <w:bottom w:val="single" w:sz="4" w:space="0" w:color="auto"/>
              <w:right w:val="single" w:sz="4" w:space="0" w:color="auto"/>
            </w:tcBorders>
            <w:vAlign w:val="center"/>
          </w:tcPr>
          <w:p w14:paraId="1E650EE0"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Fecha nacimiento</w:t>
            </w:r>
          </w:p>
        </w:tc>
        <w:tc>
          <w:tcPr>
            <w:tcW w:w="1583" w:type="dxa"/>
            <w:tcBorders>
              <w:top w:val="single" w:sz="4" w:space="0" w:color="auto"/>
              <w:left w:val="single" w:sz="4" w:space="0" w:color="auto"/>
              <w:bottom w:val="single" w:sz="4" w:space="0" w:color="auto"/>
              <w:right w:val="single" w:sz="4" w:space="0" w:color="auto"/>
            </w:tcBorders>
            <w:vAlign w:val="center"/>
          </w:tcPr>
          <w:p w14:paraId="25F8590E"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DNI</w:t>
            </w:r>
          </w:p>
        </w:tc>
        <w:tc>
          <w:tcPr>
            <w:tcW w:w="2511" w:type="dxa"/>
            <w:tcBorders>
              <w:top w:val="single" w:sz="4" w:space="0" w:color="auto"/>
              <w:left w:val="single" w:sz="4" w:space="0" w:color="auto"/>
              <w:bottom w:val="single" w:sz="4" w:space="0" w:color="auto"/>
              <w:right w:val="single" w:sz="4" w:space="0" w:color="auto"/>
            </w:tcBorders>
            <w:vAlign w:val="center"/>
          </w:tcPr>
          <w:p w14:paraId="437D31F9"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Institución contratante</w:t>
            </w:r>
          </w:p>
        </w:tc>
        <w:tc>
          <w:tcPr>
            <w:tcW w:w="1924" w:type="dxa"/>
            <w:tcBorders>
              <w:top w:val="single" w:sz="4" w:space="0" w:color="auto"/>
              <w:left w:val="single" w:sz="4" w:space="0" w:color="auto"/>
              <w:bottom w:val="single" w:sz="4" w:space="0" w:color="auto"/>
              <w:right w:val="single" w:sz="4" w:space="0" w:color="auto"/>
            </w:tcBorders>
            <w:vAlign w:val="center"/>
          </w:tcPr>
          <w:p w14:paraId="34F2E6AA" w14:textId="77777777" w:rsidR="00525E09" w:rsidRPr="00186E8A" w:rsidRDefault="00525E09" w:rsidP="00C04633">
            <w:pPr>
              <w:spacing w:line="240" w:lineRule="auto"/>
              <w:jc w:val="center"/>
              <w:rPr>
                <w:rFonts w:ascii="Calibri" w:hAnsi="Calibri" w:cs="Calibri"/>
                <w:b/>
                <w:bCs/>
                <w:sz w:val="18"/>
              </w:rPr>
            </w:pPr>
            <w:r>
              <w:rPr>
                <w:rFonts w:ascii="Calibri" w:hAnsi="Calibri" w:cs="Calibri"/>
                <w:b/>
                <w:bCs/>
                <w:sz w:val="18"/>
              </w:rPr>
              <w:t>Posición</w:t>
            </w:r>
          </w:p>
        </w:tc>
        <w:tc>
          <w:tcPr>
            <w:tcW w:w="2403" w:type="dxa"/>
            <w:tcBorders>
              <w:top w:val="single" w:sz="4" w:space="0" w:color="auto"/>
              <w:left w:val="single" w:sz="4" w:space="0" w:color="auto"/>
              <w:bottom w:val="single" w:sz="4" w:space="0" w:color="auto"/>
              <w:right w:val="single" w:sz="4" w:space="0" w:color="auto"/>
            </w:tcBorders>
            <w:vAlign w:val="center"/>
          </w:tcPr>
          <w:p w14:paraId="6587CCFD" w14:textId="77777777" w:rsidR="00525E09" w:rsidRPr="00186E8A" w:rsidRDefault="00525E09" w:rsidP="00C04633">
            <w:pPr>
              <w:spacing w:line="240" w:lineRule="auto"/>
              <w:jc w:val="center"/>
              <w:rPr>
                <w:rFonts w:ascii="Calibri" w:hAnsi="Calibri" w:cs="Calibri"/>
                <w:b/>
                <w:bCs/>
                <w:sz w:val="18"/>
              </w:rPr>
            </w:pPr>
            <w:r>
              <w:rPr>
                <w:rFonts w:ascii="Calibri" w:hAnsi="Calibri" w:cs="Calibri"/>
                <w:b/>
                <w:bCs/>
                <w:sz w:val="18"/>
              </w:rPr>
              <w:t>Centro de trabajo</w:t>
            </w:r>
          </w:p>
        </w:tc>
      </w:tr>
      <w:tr w:rsidR="00525E09" w:rsidRPr="00186E8A" w14:paraId="383EE33F"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3795E312"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C3503D5"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68E0B122"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EF84C62"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6696F5B6"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485D241A" w14:textId="77777777" w:rsidR="00525E09" w:rsidRPr="00186E8A" w:rsidRDefault="00525E09" w:rsidP="00C04633">
            <w:pPr>
              <w:spacing w:line="240" w:lineRule="auto"/>
              <w:rPr>
                <w:rFonts w:ascii="Calibri" w:hAnsi="Calibri" w:cs="Calibri"/>
                <w:bCs/>
                <w:sz w:val="20"/>
              </w:rPr>
            </w:pPr>
          </w:p>
        </w:tc>
      </w:tr>
      <w:tr w:rsidR="00525E09" w:rsidRPr="00186E8A" w14:paraId="23D5EA2B"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5FA0ADA5"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23270E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4221F37"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3C145DE4"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462D6A8" w14:textId="77777777" w:rsidR="00525E09" w:rsidRPr="00584042"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0ED1DB47" w14:textId="77777777" w:rsidR="00525E09" w:rsidRPr="00186E8A" w:rsidRDefault="00525E09" w:rsidP="00C04633">
            <w:pPr>
              <w:spacing w:line="240" w:lineRule="auto"/>
              <w:rPr>
                <w:rFonts w:ascii="Calibri" w:hAnsi="Calibri" w:cs="Calibri"/>
                <w:bCs/>
                <w:sz w:val="20"/>
              </w:rPr>
            </w:pPr>
          </w:p>
        </w:tc>
      </w:tr>
      <w:tr w:rsidR="00525E09" w:rsidRPr="00186E8A" w14:paraId="3B3A7C11"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60853003"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708FCC5D"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79FED7E"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2D66CF38"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5C286604"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14DE9D05" w14:textId="77777777" w:rsidR="00525E09" w:rsidRPr="00186E8A" w:rsidRDefault="00525E09" w:rsidP="00C04633">
            <w:pPr>
              <w:spacing w:line="240" w:lineRule="auto"/>
              <w:rPr>
                <w:rFonts w:ascii="Calibri" w:hAnsi="Calibri" w:cs="Calibri"/>
                <w:bCs/>
                <w:sz w:val="20"/>
              </w:rPr>
            </w:pPr>
          </w:p>
        </w:tc>
      </w:tr>
      <w:tr w:rsidR="00525E09" w:rsidRPr="00186E8A" w14:paraId="0CB4CDFF"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4DB67B4E"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CA54516"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1B585076"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26136EE6"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52923197"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4D8544FF" w14:textId="77777777" w:rsidR="00525E09" w:rsidRPr="00186E8A" w:rsidRDefault="00525E09" w:rsidP="00C04633">
            <w:pPr>
              <w:spacing w:line="240" w:lineRule="auto"/>
              <w:rPr>
                <w:rFonts w:ascii="Calibri" w:hAnsi="Calibri" w:cs="Calibri"/>
                <w:bCs/>
                <w:sz w:val="20"/>
              </w:rPr>
            </w:pPr>
          </w:p>
        </w:tc>
      </w:tr>
      <w:tr w:rsidR="00525E09" w:rsidRPr="00186E8A" w14:paraId="34790ADA"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0F4F5D92"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72C56AC6"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1A9E2BBD"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100A43D"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50A982F0"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121115AB" w14:textId="77777777" w:rsidR="00525E09" w:rsidRPr="00186E8A" w:rsidRDefault="00525E09" w:rsidP="00C04633">
            <w:pPr>
              <w:spacing w:line="240" w:lineRule="auto"/>
              <w:rPr>
                <w:rFonts w:ascii="Calibri" w:hAnsi="Calibri" w:cs="Calibri"/>
                <w:bCs/>
                <w:sz w:val="20"/>
              </w:rPr>
            </w:pPr>
          </w:p>
        </w:tc>
      </w:tr>
      <w:tr w:rsidR="00525E09" w:rsidRPr="00186E8A" w14:paraId="5E07131E"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22A21CD9"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40396788"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754596CF"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9B76B34"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5C9861DC"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5CEF290F" w14:textId="77777777" w:rsidR="00525E09" w:rsidRPr="00186E8A" w:rsidRDefault="00525E09" w:rsidP="00C04633">
            <w:pPr>
              <w:spacing w:line="240" w:lineRule="auto"/>
              <w:rPr>
                <w:rFonts w:ascii="Calibri" w:hAnsi="Calibri" w:cs="Calibri"/>
                <w:bCs/>
                <w:sz w:val="20"/>
              </w:rPr>
            </w:pPr>
          </w:p>
        </w:tc>
      </w:tr>
      <w:tr w:rsidR="00525E09" w:rsidRPr="00186E8A" w14:paraId="3B01A819"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50754A9A"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EBBD495"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6D71B6A"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5438FB1"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4BEC5F81"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4618A869" w14:textId="77777777" w:rsidR="00525E09" w:rsidRPr="00186E8A" w:rsidRDefault="00525E09" w:rsidP="00C04633">
            <w:pPr>
              <w:spacing w:line="240" w:lineRule="auto"/>
              <w:rPr>
                <w:rFonts w:ascii="Calibri" w:hAnsi="Calibri" w:cs="Calibri"/>
                <w:bCs/>
                <w:sz w:val="20"/>
              </w:rPr>
            </w:pPr>
          </w:p>
        </w:tc>
      </w:tr>
      <w:tr w:rsidR="00525E09" w:rsidRPr="00186E8A" w14:paraId="201717B3"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499AACC2"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4DE27AF9"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4947CE6"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F88403F"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39158FAC"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0B358AB6" w14:textId="77777777" w:rsidR="00525E09" w:rsidRPr="00186E8A" w:rsidRDefault="00525E09" w:rsidP="00C04633">
            <w:pPr>
              <w:spacing w:line="240" w:lineRule="auto"/>
              <w:rPr>
                <w:rFonts w:ascii="Calibri" w:hAnsi="Calibri" w:cs="Calibri"/>
                <w:bCs/>
                <w:sz w:val="20"/>
              </w:rPr>
            </w:pPr>
          </w:p>
        </w:tc>
      </w:tr>
      <w:tr w:rsidR="00525E09" w:rsidRPr="00186E8A" w14:paraId="022A38E1"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30F4EE9E"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F72ECE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36F73B07"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5A03E9B"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2F8E8997"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0A413210" w14:textId="77777777" w:rsidR="00525E09" w:rsidRPr="00186E8A" w:rsidRDefault="00525E09" w:rsidP="00C04633">
            <w:pPr>
              <w:spacing w:line="240" w:lineRule="auto"/>
              <w:rPr>
                <w:rFonts w:ascii="Calibri" w:hAnsi="Calibri" w:cs="Calibri"/>
                <w:bCs/>
                <w:sz w:val="20"/>
              </w:rPr>
            </w:pPr>
          </w:p>
        </w:tc>
      </w:tr>
      <w:tr w:rsidR="00525E09" w:rsidRPr="00186E8A" w14:paraId="733205B0"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28D4B188"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2AB852E"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920E6DE"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E458C1F"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5D1D57F1"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49C3AF89" w14:textId="77777777" w:rsidR="00525E09" w:rsidRPr="00186E8A" w:rsidRDefault="00525E09" w:rsidP="00C04633">
            <w:pPr>
              <w:spacing w:line="240" w:lineRule="auto"/>
              <w:rPr>
                <w:rFonts w:ascii="Calibri" w:hAnsi="Calibri" w:cs="Calibri"/>
                <w:bCs/>
                <w:sz w:val="20"/>
              </w:rPr>
            </w:pPr>
          </w:p>
        </w:tc>
      </w:tr>
      <w:tr w:rsidR="00525E09" w:rsidRPr="00186E8A" w14:paraId="6126F4C7"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611138DB"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CBF1694"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79D2109E"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AD46A1F"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11F7F052"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FCB3115" w14:textId="77777777" w:rsidR="00525E09" w:rsidRPr="00186E8A" w:rsidRDefault="00525E09" w:rsidP="00C04633">
            <w:pPr>
              <w:spacing w:line="240" w:lineRule="auto"/>
              <w:rPr>
                <w:rFonts w:ascii="Calibri" w:hAnsi="Calibri" w:cs="Calibri"/>
                <w:bCs/>
                <w:sz w:val="20"/>
              </w:rPr>
            </w:pPr>
          </w:p>
        </w:tc>
      </w:tr>
      <w:tr w:rsidR="00525E09" w:rsidRPr="00186E8A" w14:paraId="793E2408"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2E8963C4"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7C51823"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F3BF0ED"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9967165"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6B88D321"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7B1895F7" w14:textId="77777777" w:rsidR="00525E09" w:rsidRPr="00186E8A" w:rsidRDefault="00525E09" w:rsidP="00C04633">
            <w:pPr>
              <w:spacing w:line="240" w:lineRule="auto"/>
              <w:rPr>
                <w:rFonts w:ascii="Calibri" w:hAnsi="Calibri" w:cs="Calibri"/>
                <w:bCs/>
                <w:sz w:val="20"/>
              </w:rPr>
            </w:pPr>
          </w:p>
        </w:tc>
      </w:tr>
      <w:tr w:rsidR="00525E09" w:rsidRPr="00186E8A" w14:paraId="7D467E66"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5FF9381F"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76EAE8C8"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2CF13399"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3C5540A3"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2D9D6EB4"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0BACBFCB" w14:textId="77777777" w:rsidR="00525E09" w:rsidRPr="00186E8A" w:rsidRDefault="00525E09" w:rsidP="00C04633">
            <w:pPr>
              <w:spacing w:line="240" w:lineRule="auto"/>
              <w:rPr>
                <w:rFonts w:ascii="Calibri" w:hAnsi="Calibri" w:cs="Calibri"/>
                <w:bCs/>
                <w:sz w:val="20"/>
              </w:rPr>
            </w:pPr>
          </w:p>
        </w:tc>
      </w:tr>
      <w:tr w:rsidR="00525E09" w:rsidRPr="00186E8A" w14:paraId="74AF42E8"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146BFCFA"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DD4C848"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3714343E"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1D25104F"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31EF5BC0"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469F9F4E" w14:textId="77777777" w:rsidR="00525E09" w:rsidRPr="00186E8A" w:rsidRDefault="00525E09" w:rsidP="00C04633">
            <w:pPr>
              <w:spacing w:line="240" w:lineRule="auto"/>
              <w:rPr>
                <w:rFonts w:ascii="Calibri" w:hAnsi="Calibri" w:cs="Calibri"/>
                <w:bCs/>
                <w:sz w:val="20"/>
              </w:rPr>
            </w:pPr>
          </w:p>
        </w:tc>
      </w:tr>
      <w:tr w:rsidR="00525E09" w:rsidRPr="00186E8A" w14:paraId="62294BC9"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02A6BABE"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5156B342"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627D994"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1D2AAC7"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49EE6DFB"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5AFE2048" w14:textId="77777777" w:rsidR="00525E09" w:rsidRPr="00186E8A" w:rsidRDefault="00525E09" w:rsidP="00C04633">
            <w:pPr>
              <w:spacing w:line="240" w:lineRule="auto"/>
              <w:rPr>
                <w:rFonts w:ascii="Calibri" w:hAnsi="Calibri" w:cs="Calibri"/>
                <w:bCs/>
                <w:sz w:val="20"/>
              </w:rPr>
            </w:pPr>
          </w:p>
        </w:tc>
      </w:tr>
      <w:tr w:rsidR="00525E09" w:rsidRPr="00186E8A" w14:paraId="78327224"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654D51DB"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24A37B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4485CAB"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7717E941"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6B5C5A59"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5102EC5C" w14:textId="77777777" w:rsidR="00525E09" w:rsidRPr="00186E8A" w:rsidRDefault="00525E09" w:rsidP="00C04633">
            <w:pPr>
              <w:spacing w:line="240" w:lineRule="auto"/>
              <w:rPr>
                <w:rFonts w:ascii="Calibri" w:hAnsi="Calibri" w:cs="Calibri"/>
                <w:bCs/>
                <w:sz w:val="20"/>
              </w:rPr>
            </w:pPr>
          </w:p>
        </w:tc>
      </w:tr>
    </w:tbl>
    <w:p w14:paraId="4251BE6C" w14:textId="77777777" w:rsidR="004775CA" w:rsidRPr="00186E8A" w:rsidRDefault="004775CA" w:rsidP="0033679B">
      <w:pPr>
        <w:pStyle w:val="Piedepgina"/>
        <w:jc w:val="both"/>
        <w:rPr>
          <w:rFonts w:ascii="Calibri" w:hAnsi="Calibri" w:cs="Calibri"/>
          <w:sz w:val="13"/>
          <w:szCs w:val="13"/>
        </w:rPr>
      </w:pPr>
    </w:p>
    <w:p w14:paraId="55030C13" w14:textId="77777777" w:rsidR="004775CA" w:rsidRDefault="004775CA" w:rsidP="00C438D1">
      <w:pPr>
        <w:pageBreakBefore/>
        <w:spacing w:before="0" w:after="0" w:line="240" w:lineRule="auto"/>
        <w:rPr>
          <w:rFonts w:ascii="Trebuchet MS" w:hAnsi="Trebuchet MS" w:cs="Trebuchet MS"/>
          <w:b/>
          <w:bCs/>
        </w:rPr>
        <w:sectPr w:rsidR="004775CA" w:rsidSect="004775CA">
          <w:pgSz w:w="16840" w:h="11900" w:orient="landscape"/>
          <w:pgMar w:top="1701" w:right="1667" w:bottom="1701" w:left="1418" w:header="426" w:footer="708" w:gutter="0"/>
          <w:cols w:space="708"/>
          <w:docGrid w:linePitch="360"/>
        </w:sectPr>
      </w:pPr>
    </w:p>
    <w:p w14:paraId="70F322BF" w14:textId="77777777" w:rsidR="00C438D1" w:rsidRDefault="00C438D1" w:rsidP="00C438D1">
      <w:pPr>
        <w:pageBreakBefore/>
        <w:spacing w:before="0" w:after="0" w:line="240" w:lineRule="auto"/>
        <w:rPr>
          <w:rFonts w:ascii="Trebuchet MS" w:hAnsi="Trebuchet MS" w:cs="Trebuchet MS"/>
          <w:b/>
          <w:bCs/>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14:paraId="2FBFD6F0" w14:textId="77777777" w:rsidTr="00CC6E25">
        <w:tc>
          <w:tcPr>
            <w:tcW w:w="8864" w:type="dxa"/>
            <w:shd w:val="clear" w:color="auto" w:fill="4189DD"/>
          </w:tcPr>
          <w:p w14:paraId="3A88DE2A" w14:textId="77777777" w:rsidR="00C438D1" w:rsidRDefault="00CC6E25" w:rsidP="00973263">
            <w:pPr>
              <w:spacing w:before="0" w:after="0" w:line="240" w:lineRule="auto"/>
              <w:jc w:val="center"/>
              <w:rPr>
                <w:rFonts w:ascii="Trebuchet MS" w:hAnsi="Trebuchet MS" w:cs="Arial"/>
              </w:rPr>
            </w:pPr>
            <w:r w:rsidRPr="00973263">
              <w:rPr>
                <w:rFonts w:ascii="Trebuchet MS" w:hAnsi="Trebuchet MS" w:cs="Arial"/>
                <w:b/>
                <w:bCs/>
                <w:color w:val="FFFFFF"/>
                <w:sz w:val="28"/>
              </w:rPr>
              <w:t>I</w:t>
            </w:r>
            <w:r w:rsidR="004775CA">
              <w:rPr>
                <w:rFonts w:ascii="Trebuchet MS" w:hAnsi="Trebuchet MS" w:cs="Arial"/>
                <w:b/>
                <w:bCs/>
                <w:color w:val="FFFFFF"/>
                <w:sz w:val="28"/>
              </w:rPr>
              <w:t>I</w:t>
            </w:r>
            <w:r w:rsidR="00973263" w:rsidRPr="00973263">
              <w:rPr>
                <w:rFonts w:ascii="Trebuchet MS" w:hAnsi="Trebuchet MS" w:cs="Arial"/>
                <w:b/>
                <w:bCs/>
                <w:color w:val="FFFFFF"/>
                <w:sz w:val="28"/>
              </w:rPr>
              <w:t>I</w:t>
            </w:r>
            <w:r w:rsidRPr="00973263">
              <w:rPr>
                <w:rFonts w:ascii="Trebuchet MS" w:hAnsi="Trebuchet MS" w:cs="Arial"/>
                <w:b/>
                <w:bCs/>
                <w:color w:val="FFFFFF"/>
                <w:sz w:val="28"/>
              </w:rPr>
              <w:t>.</w:t>
            </w:r>
            <w:r w:rsidR="00032160" w:rsidRPr="00973263">
              <w:rPr>
                <w:rFonts w:ascii="Trebuchet MS" w:hAnsi="Trebuchet MS" w:cs="Arial"/>
                <w:b/>
                <w:bCs/>
                <w:color w:val="FFFFFF"/>
                <w:sz w:val="28"/>
              </w:rPr>
              <w:t xml:space="preserve">MEMORIA DEL PROYECTO DE INVESTIGACIÓN </w:t>
            </w:r>
          </w:p>
        </w:tc>
      </w:tr>
    </w:tbl>
    <w:p w14:paraId="6DA57B51" w14:textId="77777777" w:rsidR="00C438D1" w:rsidRDefault="00C438D1" w:rsidP="00C438D1">
      <w:pPr>
        <w:pStyle w:val="Piedepgina"/>
        <w:tabs>
          <w:tab w:val="clear" w:pos="4252"/>
          <w:tab w:val="clear" w:pos="8504"/>
        </w:tabs>
        <w:rPr>
          <w:rFonts w:ascii="Trebuchet MS" w:hAnsi="Trebuchet MS"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C438D1" w14:paraId="2587F948" w14:textId="7777777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0078D33B" w14:textId="77777777" w:rsidR="00192A0F" w:rsidRDefault="00192A0F" w:rsidP="00C438D1">
            <w:pPr>
              <w:spacing w:before="0" w:after="0" w:line="240" w:lineRule="auto"/>
              <w:rPr>
                <w:rFonts w:ascii="Trebuchet MS" w:hAnsi="Trebuchet MS" w:cs="Arial"/>
                <w:b/>
                <w:bCs/>
                <w:color w:val="FFFFFF"/>
                <w:sz w:val="20"/>
              </w:rPr>
            </w:pPr>
          </w:p>
          <w:p w14:paraId="364C3B34" w14:textId="77777777" w:rsidR="00C438D1" w:rsidRDefault="00192A0F" w:rsidP="00C438D1">
            <w:pPr>
              <w:spacing w:before="0" w:after="0" w:line="240" w:lineRule="auto"/>
              <w:rPr>
                <w:rFonts w:ascii="Trebuchet MS" w:hAnsi="Trebuchet MS" w:cs="Arial"/>
                <w:b/>
                <w:bCs/>
                <w:sz w:val="20"/>
              </w:rPr>
            </w:pPr>
            <w:r>
              <w:rPr>
                <w:rFonts w:ascii="Trebuchet MS" w:hAnsi="Trebuchet MS" w:cs="Arial"/>
                <w:b/>
                <w:bCs/>
                <w:color w:val="FFFFFF"/>
                <w:sz w:val="20"/>
              </w:rPr>
              <w:t xml:space="preserve">Título del </w:t>
            </w:r>
            <w:r w:rsidR="00785F97">
              <w:rPr>
                <w:rFonts w:ascii="Trebuchet MS" w:hAnsi="Trebuchet MS" w:cs="Arial"/>
                <w:b/>
                <w:bCs/>
                <w:color w:val="FFFFFF"/>
                <w:sz w:val="20"/>
              </w:rPr>
              <w:t>Proyecto de investigación:</w:t>
            </w:r>
          </w:p>
        </w:tc>
      </w:tr>
      <w:tr w:rsidR="00785F97" w14:paraId="36127D01" w14:textId="7777777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6C7317B8" w14:textId="77777777" w:rsidR="00192A0F" w:rsidRDefault="00192A0F" w:rsidP="00C438D1">
            <w:pPr>
              <w:spacing w:before="0" w:after="0" w:line="240" w:lineRule="auto"/>
              <w:rPr>
                <w:rFonts w:ascii="Trebuchet MS" w:hAnsi="Trebuchet MS" w:cs="Arial"/>
                <w:b/>
                <w:bCs/>
                <w:color w:val="FFFFFF"/>
                <w:sz w:val="20"/>
              </w:rPr>
            </w:pPr>
          </w:p>
          <w:p w14:paraId="1661E283" w14:textId="77777777" w:rsidR="00785F97" w:rsidRDefault="00785F97" w:rsidP="00C438D1">
            <w:pPr>
              <w:spacing w:before="0" w:after="0" w:line="240" w:lineRule="auto"/>
              <w:rPr>
                <w:rFonts w:ascii="Trebuchet MS" w:hAnsi="Trebuchet MS" w:cs="Arial"/>
                <w:b/>
                <w:bCs/>
                <w:sz w:val="20"/>
              </w:rPr>
            </w:pPr>
            <w:r>
              <w:rPr>
                <w:rFonts w:ascii="Trebuchet MS" w:hAnsi="Trebuchet MS" w:cs="Arial"/>
                <w:b/>
                <w:bCs/>
                <w:color w:val="FFFFFF"/>
                <w:sz w:val="20"/>
              </w:rPr>
              <w:t>Investigador principal:</w:t>
            </w:r>
            <w:r>
              <w:rPr>
                <w:rFonts w:ascii="Trebuchet MS" w:hAnsi="Trebuchet MS" w:cs="Arial"/>
                <w:b/>
                <w:bCs/>
                <w:sz w:val="20"/>
              </w:rPr>
              <w:t xml:space="preserve"> </w:t>
            </w:r>
          </w:p>
          <w:p w14:paraId="443B6806" w14:textId="77777777" w:rsidR="00785F97" w:rsidRPr="00785F97" w:rsidRDefault="00785F97" w:rsidP="00C438D1">
            <w:pPr>
              <w:spacing w:before="0" w:after="0" w:line="240" w:lineRule="auto"/>
              <w:rPr>
                <w:rFonts w:ascii="Trebuchet MS" w:hAnsi="Trebuchet MS" w:cs="Arial"/>
                <w:b/>
                <w:bCs/>
                <w:sz w:val="20"/>
              </w:rPr>
            </w:pPr>
          </w:p>
        </w:tc>
      </w:tr>
      <w:tr w:rsidR="00C438D1" w14:paraId="521ABE0A" w14:textId="77777777" w:rsidTr="00CC6E25">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F2F2F2"/>
          </w:tcPr>
          <w:p w14:paraId="7E526C7F" w14:textId="77777777" w:rsidR="00785F97" w:rsidRDefault="00785F97" w:rsidP="00C438D1">
            <w:pPr>
              <w:spacing w:before="0" w:after="0" w:line="240" w:lineRule="auto"/>
              <w:rPr>
                <w:rFonts w:ascii="Trebuchet MS" w:hAnsi="Trebuchet MS" w:cs="Arial"/>
                <w:b/>
                <w:bCs/>
                <w:sz w:val="20"/>
              </w:rPr>
            </w:pPr>
          </w:p>
          <w:p w14:paraId="3B193BDF" w14:textId="77777777" w:rsidR="00C438D1" w:rsidRDefault="00C438D1" w:rsidP="00C438D1">
            <w:pPr>
              <w:spacing w:before="0" w:after="0" w:line="240" w:lineRule="auto"/>
              <w:rPr>
                <w:rFonts w:ascii="Calibri" w:hAnsi="Calibri" w:cs="Calibri"/>
                <w:sz w:val="20"/>
              </w:rPr>
            </w:pPr>
            <w:r>
              <w:rPr>
                <w:rFonts w:ascii="Trebuchet MS" w:hAnsi="Trebuchet MS" w:cs="Arial"/>
                <w:b/>
                <w:bCs/>
                <w:sz w:val="20"/>
              </w:rPr>
              <w:t xml:space="preserve">RESUMEN </w:t>
            </w:r>
            <w:r>
              <w:rPr>
                <w:rFonts w:ascii="Trebuchet MS" w:hAnsi="Trebuchet MS" w:cs="Arial"/>
                <w:sz w:val="18"/>
              </w:rPr>
              <w:t xml:space="preserve">(debe ser breve, </w:t>
            </w:r>
            <w:r w:rsidR="00CC6E25">
              <w:rPr>
                <w:rFonts w:ascii="Trebuchet MS" w:hAnsi="Trebuchet MS" w:cs="Arial"/>
                <w:sz w:val="18"/>
              </w:rPr>
              <w:t xml:space="preserve">máximo 1 página, y </w:t>
            </w:r>
            <w:r>
              <w:rPr>
                <w:rFonts w:ascii="Trebuchet MS" w:hAnsi="Trebuchet MS" w:cs="Arial"/>
                <w:sz w:val="18"/>
              </w:rPr>
              <w:t xml:space="preserve">preciso y exponiendo solo los aspectos </w:t>
            </w:r>
            <w:r w:rsidR="00785F97">
              <w:rPr>
                <w:rFonts w:ascii="Trebuchet MS" w:hAnsi="Trebuchet MS" w:cs="Arial"/>
                <w:sz w:val="18"/>
              </w:rPr>
              <w:t>más</w:t>
            </w:r>
            <w:r>
              <w:rPr>
                <w:rFonts w:ascii="Trebuchet MS" w:hAnsi="Trebuchet MS" w:cs="Arial"/>
                <w:sz w:val="18"/>
              </w:rPr>
              <w:t xml:space="preserve"> releva</w:t>
            </w:r>
            <w:r w:rsidR="00CC6E25">
              <w:rPr>
                <w:rFonts w:ascii="Trebuchet MS" w:hAnsi="Trebuchet MS" w:cs="Arial"/>
                <w:sz w:val="18"/>
              </w:rPr>
              <w:t>ntes y los objetivos concretos.</w:t>
            </w:r>
            <w:r>
              <w:rPr>
                <w:rFonts w:ascii="Trebuchet MS" w:hAnsi="Trebuchet MS" w:cs="Arial"/>
                <w:sz w:val="18"/>
              </w:rPr>
              <w:t xml:space="preserve"> Incluir </w:t>
            </w:r>
            <w:r w:rsidR="00CC6E25">
              <w:rPr>
                <w:rFonts w:ascii="Trebuchet MS" w:hAnsi="Trebuchet MS" w:cs="Arial"/>
                <w:sz w:val="18"/>
              </w:rPr>
              <w:t xml:space="preserve">una referencia sobre </w:t>
            </w:r>
            <w:r>
              <w:rPr>
                <w:rFonts w:ascii="Trebuchet MS" w:hAnsi="Trebuchet MS" w:cs="Arial"/>
                <w:sz w:val="18"/>
              </w:rPr>
              <w:t>el interés estratégico para la institución</w:t>
            </w:r>
            <w:r w:rsidR="00CC6E25">
              <w:rPr>
                <w:rFonts w:ascii="Trebuchet MS" w:hAnsi="Trebuchet MS" w:cs="Arial"/>
                <w:sz w:val="18"/>
              </w:rPr>
              <w:t>)</w:t>
            </w:r>
          </w:p>
        </w:tc>
      </w:tr>
      <w:tr w:rsidR="00C438D1" w14:paraId="42AA1F7D" w14:textId="77777777" w:rsidTr="00CC6E25">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66F97247" w14:textId="77777777" w:rsidR="00032160" w:rsidRDefault="00032160" w:rsidP="0074697B">
            <w:pPr>
              <w:spacing w:before="0" w:after="0" w:line="240" w:lineRule="auto"/>
              <w:jc w:val="both"/>
              <w:rPr>
                <w:rFonts w:ascii="Trebuchet MS" w:hAnsi="Trebuchet MS" w:cs="Trebuchet MS"/>
              </w:rPr>
            </w:pPr>
          </w:p>
          <w:p w14:paraId="0AA1F62C" w14:textId="77777777" w:rsidR="0033679B" w:rsidRDefault="0033679B" w:rsidP="0074697B">
            <w:pPr>
              <w:spacing w:before="0" w:after="0" w:line="240" w:lineRule="auto"/>
              <w:jc w:val="both"/>
              <w:rPr>
                <w:rFonts w:ascii="Trebuchet MS" w:hAnsi="Trebuchet MS" w:cs="Trebuchet MS"/>
              </w:rPr>
            </w:pPr>
          </w:p>
          <w:p w14:paraId="026DAA70" w14:textId="77777777" w:rsidR="0033679B" w:rsidRDefault="0033679B" w:rsidP="0074697B">
            <w:pPr>
              <w:spacing w:before="0" w:after="0" w:line="240" w:lineRule="auto"/>
              <w:jc w:val="both"/>
              <w:rPr>
                <w:rFonts w:ascii="Trebuchet MS" w:hAnsi="Trebuchet MS" w:cs="Trebuchet MS"/>
              </w:rPr>
            </w:pPr>
          </w:p>
          <w:p w14:paraId="443043DC" w14:textId="77777777" w:rsidR="0033679B" w:rsidRDefault="0033679B" w:rsidP="0074697B">
            <w:pPr>
              <w:spacing w:before="0" w:after="0" w:line="240" w:lineRule="auto"/>
              <w:jc w:val="both"/>
              <w:rPr>
                <w:rFonts w:ascii="Trebuchet MS" w:hAnsi="Trebuchet MS" w:cs="Trebuchet MS"/>
              </w:rPr>
            </w:pPr>
          </w:p>
          <w:p w14:paraId="0AA8191B" w14:textId="77777777" w:rsidR="0033679B" w:rsidRDefault="0033679B" w:rsidP="0074697B">
            <w:pPr>
              <w:spacing w:before="0" w:after="0" w:line="240" w:lineRule="auto"/>
              <w:jc w:val="both"/>
              <w:rPr>
                <w:rFonts w:ascii="Trebuchet MS" w:hAnsi="Trebuchet MS" w:cs="Trebuchet MS"/>
              </w:rPr>
            </w:pPr>
          </w:p>
          <w:p w14:paraId="6DD7E48B" w14:textId="77777777" w:rsidR="0033679B" w:rsidRDefault="0033679B" w:rsidP="0074697B">
            <w:pPr>
              <w:spacing w:before="0" w:after="0" w:line="240" w:lineRule="auto"/>
              <w:jc w:val="both"/>
              <w:rPr>
                <w:rFonts w:ascii="Trebuchet MS" w:hAnsi="Trebuchet MS" w:cs="Trebuchet MS"/>
              </w:rPr>
            </w:pPr>
          </w:p>
          <w:p w14:paraId="0E678A22" w14:textId="77777777" w:rsidR="0033679B" w:rsidRDefault="0033679B" w:rsidP="0074697B">
            <w:pPr>
              <w:spacing w:before="0" w:after="0" w:line="240" w:lineRule="auto"/>
              <w:jc w:val="both"/>
              <w:rPr>
                <w:rFonts w:ascii="Trebuchet MS" w:hAnsi="Trebuchet MS" w:cs="Trebuchet MS"/>
              </w:rPr>
            </w:pPr>
          </w:p>
          <w:p w14:paraId="352AE18A" w14:textId="77777777" w:rsidR="0033679B" w:rsidRDefault="0033679B" w:rsidP="0074697B">
            <w:pPr>
              <w:spacing w:before="0" w:after="0" w:line="240" w:lineRule="auto"/>
              <w:jc w:val="both"/>
              <w:rPr>
                <w:rFonts w:ascii="Trebuchet MS" w:hAnsi="Trebuchet MS" w:cs="Trebuchet MS"/>
              </w:rPr>
            </w:pPr>
          </w:p>
          <w:p w14:paraId="491B44E6" w14:textId="77777777" w:rsidR="0033679B" w:rsidRDefault="0033679B" w:rsidP="0074697B">
            <w:pPr>
              <w:spacing w:before="0" w:after="0" w:line="240" w:lineRule="auto"/>
              <w:jc w:val="both"/>
              <w:rPr>
                <w:rFonts w:ascii="Trebuchet MS" w:hAnsi="Trebuchet MS" w:cs="Trebuchet MS"/>
              </w:rPr>
            </w:pPr>
          </w:p>
          <w:p w14:paraId="362EF642" w14:textId="77777777" w:rsidR="0033679B" w:rsidRPr="00977754" w:rsidRDefault="0033679B" w:rsidP="0074697B">
            <w:pPr>
              <w:spacing w:before="0" w:after="0" w:line="240" w:lineRule="auto"/>
              <w:jc w:val="both"/>
              <w:rPr>
                <w:rFonts w:ascii="Trebuchet MS" w:hAnsi="Trebuchet MS" w:cs="Trebuchet MS"/>
              </w:rPr>
            </w:pPr>
          </w:p>
        </w:tc>
      </w:tr>
    </w:tbl>
    <w:p w14:paraId="1386CC44" w14:textId="77777777" w:rsidR="00C438D1" w:rsidRPr="00977754" w:rsidRDefault="00C438D1" w:rsidP="00C438D1">
      <w:pPr>
        <w:pageBreakBefore/>
        <w:spacing w:before="0" w:after="0" w:line="240" w:lineRule="auto"/>
        <w:rPr>
          <w:rFonts w:ascii="Trebuchet MS" w:hAnsi="Trebuchet MS" w:cs="Trebuchet MS"/>
        </w:rPr>
      </w:pPr>
    </w:p>
    <w:tbl>
      <w:tblPr>
        <w:tblW w:w="8905" w:type="dxa"/>
        <w:tblInd w:w="-5" w:type="dxa"/>
        <w:tblLayout w:type="fixed"/>
        <w:tblCellMar>
          <w:left w:w="70" w:type="dxa"/>
          <w:right w:w="70" w:type="dxa"/>
        </w:tblCellMar>
        <w:tblLook w:val="0000" w:firstRow="0" w:lastRow="0" w:firstColumn="0" w:lastColumn="0" w:noHBand="0" w:noVBand="0"/>
      </w:tblPr>
      <w:tblGrid>
        <w:gridCol w:w="8905"/>
      </w:tblGrid>
      <w:tr w:rsidR="00CC6E25" w14:paraId="73975739" w14:textId="77777777" w:rsidTr="009F05E7">
        <w:trPr>
          <w:trHeight w:val="127"/>
        </w:trPr>
        <w:tc>
          <w:tcPr>
            <w:tcW w:w="8905" w:type="dxa"/>
            <w:tcBorders>
              <w:top w:val="single" w:sz="4" w:space="0" w:color="000000"/>
              <w:left w:val="single" w:sz="4" w:space="0" w:color="000000"/>
              <w:bottom w:val="single" w:sz="4" w:space="0" w:color="000000"/>
              <w:right w:val="single" w:sz="4" w:space="0" w:color="000000"/>
            </w:tcBorders>
            <w:shd w:val="clear" w:color="auto" w:fill="F2F2F2"/>
          </w:tcPr>
          <w:p w14:paraId="3556F59D" w14:textId="77777777" w:rsidR="00785F97" w:rsidRDefault="00785F97" w:rsidP="00032160">
            <w:pPr>
              <w:spacing w:before="0" w:after="0" w:line="240" w:lineRule="auto"/>
              <w:jc w:val="center"/>
              <w:rPr>
                <w:rFonts w:ascii="Trebuchet MS" w:hAnsi="Trebuchet MS" w:cs="Arial"/>
                <w:b/>
                <w:bCs/>
                <w:sz w:val="20"/>
              </w:rPr>
            </w:pPr>
          </w:p>
          <w:p w14:paraId="6419689E" w14:textId="77777777" w:rsidR="00032160" w:rsidRDefault="00EC643F" w:rsidP="00EC643F">
            <w:pPr>
              <w:spacing w:before="0" w:after="0" w:line="240" w:lineRule="auto"/>
              <w:jc w:val="center"/>
              <w:rPr>
                <w:rFonts w:ascii="Trebuchet MS" w:hAnsi="Trebuchet MS" w:cs="Arial"/>
                <w:b/>
                <w:bCs/>
                <w:sz w:val="20"/>
              </w:rPr>
            </w:pPr>
            <w:r>
              <w:rPr>
                <w:rFonts w:ascii="Trebuchet MS" w:hAnsi="Trebuchet MS" w:cs="Arial"/>
                <w:b/>
                <w:bCs/>
                <w:sz w:val="20"/>
              </w:rPr>
              <w:t>MEMORIA DEL PROYECTO</w:t>
            </w:r>
          </w:p>
          <w:p w14:paraId="3DCF5468" w14:textId="77777777" w:rsidR="000D3951" w:rsidRDefault="001052F4" w:rsidP="00EC643F">
            <w:pPr>
              <w:spacing w:before="0" w:after="0" w:line="240" w:lineRule="auto"/>
              <w:jc w:val="center"/>
              <w:rPr>
                <w:rFonts w:ascii="Trebuchet MS" w:hAnsi="Trebuchet MS" w:cs="Arial"/>
                <w:b/>
                <w:bCs/>
                <w:sz w:val="20"/>
              </w:rPr>
            </w:pPr>
            <w:r>
              <w:rPr>
                <w:rFonts w:ascii="Trebuchet MS" w:hAnsi="Trebuchet MS" w:cs="Arial"/>
                <w:b/>
                <w:bCs/>
                <w:sz w:val="20"/>
              </w:rPr>
              <w:t xml:space="preserve">(máxima extensión </w:t>
            </w:r>
            <w:r w:rsidR="00AE66B0">
              <w:rPr>
                <w:rFonts w:ascii="Trebuchet MS" w:hAnsi="Trebuchet MS" w:cs="Arial"/>
                <w:b/>
                <w:bCs/>
                <w:sz w:val="20"/>
              </w:rPr>
              <w:t>20</w:t>
            </w:r>
            <w:r w:rsidR="000D3951">
              <w:rPr>
                <w:rFonts w:ascii="Trebuchet MS" w:hAnsi="Trebuchet MS" w:cs="Arial"/>
                <w:b/>
                <w:bCs/>
                <w:sz w:val="20"/>
              </w:rPr>
              <w:t xml:space="preserve"> caras</w:t>
            </w:r>
            <w:r w:rsidR="00402246">
              <w:rPr>
                <w:rFonts w:ascii="Trebuchet MS" w:hAnsi="Trebuchet MS" w:cs="Arial"/>
                <w:b/>
                <w:bCs/>
                <w:sz w:val="20"/>
              </w:rPr>
              <w:t>. NO incluir imágenes)</w:t>
            </w:r>
            <w:r w:rsidR="000D3951">
              <w:rPr>
                <w:rFonts w:ascii="Trebuchet MS" w:hAnsi="Trebuchet MS" w:cs="Arial"/>
                <w:b/>
                <w:bCs/>
                <w:sz w:val="20"/>
              </w:rPr>
              <w:t>)</w:t>
            </w:r>
          </w:p>
          <w:p w14:paraId="55E5FFE8" w14:textId="77777777" w:rsidR="00C438D1" w:rsidRPr="00032160" w:rsidRDefault="00C438D1" w:rsidP="00032160">
            <w:pPr>
              <w:spacing w:before="0" w:after="0" w:line="240" w:lineRule="auto"/>
              <w:jc w:val="center"/>
              <w:rPr>
                <w:rFonts w:ascii="Trebuchet MS" w:hAnsi="Trebuchet MS" w:cs="Arial"/>
                <w:b/>
                <w:bCs/>
                <w:sz w:val="20"/>
              </w:rPr>
            </w:pPr>
          </w:p>
        </w:tc>
      </w:tr>
      <w:tr w:rsidR="00CC6E25" w:rsidRPr="00484347" w14:paraId="7E473F91" w14:textId="77777777" w:rsidTr="009F05E7">
        <w:trPr>
          <w:trHeight w:val="10403"/>
        </w:trPr>
        <w:tc>
          <w:tcPr>
            <w:tcW w:w="8905" w:type="dxa"/>
            <w:tcBorders>
              <w:top w:val="single" w:sz="4" w:space="0" w:color="000000"/>
              <w:left w:val="single" w:sz="4" w:space="0" w:color="000000"/>
              <w:bottom w:val="single" w:sz="4" w:space="0" w:color="000000"/>
              <w:right w:val="single" w:sz="4" w:space="0" w:color="000000"/>
            </w:tcBorders>
            <w:shd w:val="clear" w:color="auto" w:fill="auto"/>
          </w:tcPr>
          <w:p w14:paraId="0FFA0DC9" w14:textId="77777777" w:rsidR="000D3951" w:rsidRDefault="000D3951" w:rsidP="000D3951">
            <w:pPr>
              <w:pStyle w:val="Prrafodelista"/>
              <w:autoSpaceDE w:val="0"/>
              <w:spacing w:line="240" w:lineRule="auto"/>
              <w:jc w:val="both"/>
              <w:rPr>
                <w:rFonts w:ascii="Axia" w:hAnsi="Axia"/>
                <w:color w:val="000000"/>
                <w:sz w:val="20"/>
                <w:szCs w:val="18"/>
              </w:rPr>
            </w:pPr>
          </w:p>
          <w:p w14:paraId="06EF970A"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Antecedentes y estado actual del tema </w:t>
            </w:r>
            <w:r>
              <w:rPr>
                <w:rFonts w:ascii="Axia" w:hAnsi="Axia"/>
                <w:color w:val="000000"/>
                <w:sz w:val="20"/>
                <w:szCs w:val="18"/>
              </w:rPr>
              <w:t>y b</w:t>
            </w:r>
            <w:r w:rsidRPr="000D3951">
              <w:rPr>
                <w:rFonts w:ascii="Axia" w:hAnsi="Axia"/>
                <w:color w:val="000000"/>
                <w:sz w:val="20"/>
                <w:szCs w:val="18"/>
              </w:rPr>
              <w:t xml:space="preserve">ibliografía </w:t>
            </w:r>
          </w:p>
          <w:p w14:paraId="308204E5"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Objetivos </w:t>
            </w:r>
            <w:r>
              <w:rPr>
                <w:rFonts w:ascii="Axia" w:hAnsi="Axia"/>
                <w:color w:val="000000"/>
                <w:sz w:val="20"/>
                <w:szCs w:val="18"/>
              </w:rPr>
              <w:t>e h</w:t>
            </w:r>
            <w:r w:rsidRPr="000D3951">
              <w:rPr>
                <w:rFonts w:ascii="Axia" w:hAnsi="Axia"/>
                <w:color w:val="000000"/>
                <w:sz w:val="20"/>
                <w:szCs w:val="18"/>
              </w:rPr>
              <w:t xml:space="preserve">ipótesis </w:t>
            </w:r>
          </w:p>
          <w:p w14:paraId="070289C1"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Metodología </w:t>
            </w:r>
          </w:p>
          <w:p w14:paraId="076B6C4F"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Cronograma y plan de trabajo </w:t>
            </w:r>
          </w:p>
          <w:p w14:paraId="3F26D935"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Recursos disponibles </w:t>
            </w:r>
          </w:p>
          <w:p w14:paraId="50679D2C"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Aplicabilidad y utilidad de los resultados </w:t>
            </w:r>
            <w:r>
              <w:rPr>
                <w:rFonts w:ascii="Axia" w:hAnsi="Axia"/>
                <w:color w:val="000000"/>
                <w:sz w:val="20"/>
                <w:szCs w:val="18"/>
              </w:rPr>
              <w:t>y c</w:t>
            </w:r>
            <w:r w:rsidRPr="000D3951">
              <w:rPr>
                <w:rFonts w:ascii="Axia" w:hAnsi="Axia"/>
                <w:color w:val="000000"/>
                <w:sz w:val="20"/>
                <w:szCs w:val="18"/>
              </w:rPr>
              <w:t>apacidad para ser protegidos y transferidos al mercado</w:t>
            </w:r>
          </w:p>
          <w:p w14:paraId="32056F6F" w14:textId="77777777" w:rsidR="00F31593"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Experiencia del personal investigador sobre el tema</w:t>
            </w:r>
          </w:p>
          <w:p w14:paraId="1590D5FC" w14:textId="77777777" w:rsidR="000D3951" w:rsidRPr="000D3951" w:rsidRDefault="00F31593"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 xml:space="preserve"> Aportación de las empresas que participan.</w:t>
            </w:r>
          </w:p>
          <w:p w14:paraId="706DE429" w14:textId="77777777" w:rsidR="00484347" w:rsidRDefault="00484347" w:rsidP="000D3951">
            <w:pPr>
              <w:autoSpaceDE w:val="0"/>
              <w:spacing w:line="240" w:lineRule="auto"/>
              <w:ind w:left="360"/>
              <w:jc w:val="both"/>
              <w:rPr>
                <w:rFonts w:ascii="Times New Roman" w:hAnsi="Times New Roman"/>
                <w:color w:val="000000"/>
                <w:sz w:val="18"/>
                <w:szCs w:val="18"/>
              </w:rPr>
            </w:pPr>
          </w:p>
          <w:p w14:paraId="42D6DAE7" w14:textId="77777777" w:rsidR="004775CA" w:rsidRDefault="004775CA" w:rsidP="000D3951">
            <w:pPr>
              <w:autoSpaceDE w:val="0"/>
              <w:spacing w:line="240" w:lineRule="auto"/>
              <w:ind w:left="360"/>
              <w:jc w:val="both"/>
              <w:rPr>
                <w:rFonts w:ascii="Times New Roman" w:hAnsi="Times New Roman"/>
                <w:color w:val="000000"/>
                <w:sz w:val="18"/>
                <w:szCs w:val="18"/>
              </w:rPr>
            </w:pPr>
          </w:p>
          <w:p w14:paraId="479899DF" w14:textId="77777777" w:rsidR="004775CA" w:rsidRDefault="004775CA" w:rsidP="000D3951">
            <w:pPr>
              <w:autoSpaceDE w:val="0"/>
              <w:spacing w:line="240" w:lineRule="auto"/>
              <w:ind w:left="360"/>
              <w:jc w:val="both"/>
              <w:rPr>
                <w:rFonts w:ascii="Times New Roman" w:hAnsi="Times New Roman"/>
                <w:color w:val="000000"/>
                <w:sz w:val="18"/>
                <w:szCs w:val="18"/>
              </w:rPr>
            </w:pPr>
          </w:p>
          <w:p w14:paraId="4453E491" w14:textId="77777777" w:rsidR="004775CA" w:rsidRDefault="004775CA" w:rsidP="000D3951">
            <w:pPr>
              <w:autoSpaceDE w:val="0"/>
              <w:spacing w:line="240" w:lineRule="auto"/>
              <w:ind w:left="360"/>
              <w:jc w:val="both"/>
              <w:rPr>
                <w:rFonts w:ascii="Times New Roman" w:hAnsi="Times New Roman"/>
                <w:color w:val="000000"/>
                <w:sz w:val="18"/>
                <w:szCs w:val="18"/>
              </w:rPr>
            </w:pPr>
          </w:p>
          <w:p w14:paraId="61745F5F" w14:textId="77777777" w:rsidR="004775CA" w:rsidRDefault="004775CA" w:rsidP="000D3951">
            <w:pPr>
              <w:autoSpaceDE w:val="0"/>
              <w:spacing w:line="240" w:lineRule="auto"/>
              <w:ind w:left="360"/>
              <w:jc w:val="both"/>
              <w:rPr>
                <w:rFonts w:ascii="Times New Roman" w:hAnsi="Times New Roman"/>
                <w:color w:val="000000"/>
                <w:sz w:val="18"/>
                <w:szCs w:val="18"/>
              </w:rPr>
            </w:pPr>
          </w:p>
          <w:p w14:paraId="487BB167" w14:textId="77777777" w:rsidR="004775CA" w:rsidRDefault="004775CA" w:rsidP="000D3951">
            <w:pPr>
              <w:autoSpaceDE w:val="0"/>
              <w:spacing w:line="240" w:lineRule="auto"/>
              <w:ind w:left="360"/>
              <w:jc w:val="both"/>
              <w:rPr>
                <w:rFonts w:ascii="Times New Roman" w:hAnsi="Times New Roman"/>
                <w:color w:val="000000"/>
                <w:sz w:val="18"/>
                <w:szCs w:val="18"/>
              </w:rPr>
            </w:pPr>
          </w:p>
          <w:p w14:paraId="4C5199DA" w14:textId="77777777" w:rsidR="004775CA" w:rsidRDefault="004775CA" w:rsidP="000D3951">
            <w:pPr>
              <w:autoSpaceDE w:val="0"/>
              <w:spacing w:line="240" w:lineRule="auto"/>
              <w:ind w:left="360"/>
              <w:jc w:val="both"/>
              <w:rPr>
                <w:rFonts w:ascii="Times New Roman" w:hAnsi="Times New Roman"/>
                <w:color w:val="000000"/>
                <w:sz w:val="18"/>
                <w:szCs w:val="18"/>
              </w:rPr>
            </w:pPr>
          </w:p>
          <w:p w14:paraId="71882D70" w14:textId="77777777" w:rsidR="004775CA" w:rsidRDefault="004775CA" w:rsidP="000D3951">
            <w:pPr>
              <w:autoSpaceDE w:val="0"/>
              <w:spacing w:line="240" w:lineRule="auto"/>
              <w:ind w:left="360"/>
              <w:jc w:val="both"/>
              <w:rPr>
                <w:rFonts w:ascii="Times New Roman" w:hAnsi="Times New Roman"/>
                <w:color w:val="000000"/>
                <w:sz w:val="18"/>
                <w:szCs w:val="18"/>
              </w:rPr>
            </w:pPr>
          </w:p>
          <w:p w14:paraId="10441B73" w14:textId="77777777" w:rsidR="004775CA" w:rsidRDefault="004775CA" w:rsidP="000D3951">
            <w:pPr>
              <w:autoSpaceDE w:val="0"/>
              <w:spacing w:line="240" w:lineRule="auto"/>
              <w:ind w:left="360"/>
              <w:jc w:val="both"/>
              <w:rPr>
                <w:rFonts w:ascii="Times New Roman" w:hAnsi="Times New Roman"/>
                <w:color w:val="000000"/>
                <w:sz w:val="18"/>
                <w:szCs w:val="18"/>
              </w:rPr>
            </w:pPr>
          </w:p>
          <w:p w14:paraId="1FDDC4B3" w14:textId="77777777" w:rsidR="004775CA" w:rsidRDefault="004775CA" w:rsidP="000D3951">
            <w:pPr>
              <w:autoSpaceDE w:val="0"/>
              <w:spacing w:line="240" w:lineRule="auto"/>
              <w:ind w:left="360"/>
              <w:jc w:val="both"/>
              <w:rPr>
                <w:rFonts w:ascii="Times New Roman" w:hAnsi="Times New Roman"/>
                <w:color w:val="000000"/>
                <w:sz w:val="18"/>
                <w:szCs w:val="18"/>
              </w:rPr>
            </w:pPr>
          </w:p>
          <w:p w14:paraId="19CFCA2A" w14:textId="77777777" w:rsidR="004775CA" w:rsidRDefault="004775CA" w:rsidP="000D3951">
            <w:pPr>
              <w:autoSpaceDE w:val="0"/>
              <w:spacing w:line="240" w:lineRule="auto"/>
              <w:ind w:left="360"/>
              <w:jc w:val="both"/>
              <w:rPr>
                <w:rFonts w:ascii="Times New Roman" w:hAnsi="Times New Roman"/>
                <w:color w:val="000000"/>
                <w:sz w:val="18"/>
                <w:szCs w:val="18"/>
              </w:rPr>
            </w:pPr>
          </w:p>
          <w:p w14:paraId="538B7D81" w14:textId="77777777" w:rsidR="004775CA" w:rsidRDefault="004775CA" w:rsidP="000D3951">
            <w:pPr>
              <w:autoSpaceDE w:val="0"/>
              <w:spacing w:line="240" w:lineRule="auto"/>
              <w:ind w:left="360"/>
              <w:jc w:val="both"/>
              <w:rPr>
                <w:rFonts w:ascii="Times New Roman" w:hAnsi="Times New Roman"/>
                <w:color w:val="000000"/>
                <w:sz w:val="18"/>
                <w:szCs w:val="18"/>
              </w:rPr>
            </w:pPr>
          </w:p>
          <w:p w14:paraId="295AAC4F" w14:textId="77777777" w:rsidR="004775CA" w:rsidRDefault="004775CA" w:rsidP="000D3951">
            <w:pPr>
              <w:autoSpaceDE w:val="0"/>
              <w:spacing w:line="240" w:lineRule="auto"/>
              <w:ind w:left="360"/>
              <w:jc w:val="both"/>
              <w:rPr>
                <w:rFonts w:ascii="Times New Roman" w:hAnsi="Times New Roman"/>
                <w:color w:val="000000"/>
                <w:sz w:val="18"/>
                <w:szCs w:val="18"/>
              </w:rPr>
            </w:pPr>
          </w:p>
          <w:p w14:paraId="16912280" w14:textId="77777777" w:rsidR="004775CA" w:rsidRDefault="004775CA" w:rsidP="000D3951">
            <w:pPr>
              <w:autoSpaceDE w:val="0"/>
              <w:spacing w:line="240" w:lineRule="auto"/>
              <w:ind w:left="360"/>
              <w:jc w:val="both"/>
              <w:rPr>
                <w:rFonts w:ascii="Times New Roman" w:hAnsi="Times New Roman"/>
                <w:color w:val="000000"/>
                <w:sz w:val="18"/>
                <w:szCs w:val="18"/>
              </w:rPr>
            </w:pPr>
          </w:p>
          <w:p w14:paraId="58E54D22" w14:textId="77777777" w:rsidR="004775CA" w:rsidRDefault="004775CA" w:rsidP="000D3951">
            <w:pPr>
              <w:autoSpaceDE w:val="0"/>
              <w:spacing w:line="240" w:lineRule="auto"/>
              <w:ind w:left="360"/>
              <w:jc w:val="both"/>
              <w:rPr>
                <w:rFonts w:ascii="Times New Roman" w:hAnsi="Times New Roman"/>
                <w:color w:val="000000"/>
                <w:sz w:val="18"/>
                <w:szCs w:val="18"/>
              </w:rPr>
            </w:pPr>
          </w:p>
          <w:p w14:paraId="6FCCF9E0" w14:textId="77777777" w:rsidR="004775CA" w:rsidRDefault="004775CA" w:rsidP="000D3951">
            <w:pPr>
              <w:autoSpaceDE w:val="0"/>
              <w:spacing w:line="240" w:lineRule="auto"/>
              <w:ind w:left="360"/>
              <w:jc w:val="both"/>
              <w:rPr>
                <w:rFonts w:ascii="Times New Roman" w:hAnsi="Times New Roman"/>
                <w:color w:val="000000"/>
                <w:sz w:val="18"/>
                <w:szCs w:val="18"/>
              </w:rPr>
            </w:pPr>
          </w:p>
          <w:p w14:paraId="259AEF20" w14:textId="77777777" w:rsidR="004775CA" w:rsidRDefault="004775CA" w:rsidP="000D3951">
            <w:pPr>
              <w:autoSpaceDE w:val="0"/>
              <w:spacing w:line="240" w:lineRule="auto"/>
              <w:ind w:left="360"/>
              <w:jc w:val="both"/>
              <w:rPr>
                <w:rFonts w:ascii="Times New Roman" w:hAnsi="Times New Roman"/>
                <w:color w:val="000000"/>
                <w:sz w:val="18"/>
                <w:szCs w:val="18"/>
              </w:rPr>
            </w:pPr>
          </w:p>
          <w:p w14:paraId="43D47611" w14:textId="77777777" w:rsidR="004775CA" w:rsidRDefault="004775CA" w:rsidP="000D3951">
            <w:pPr>
              <w:autoSpaceDE w:val="0"/>
              <w:spacing w:line="240" w:lineRule="auto"/>
              <w:ind w:left="360"/>
              <w:jc w:val="both"/>
              <w:rPr>
                <w:rFonts w:ascii="Times New Roman" w:hAnsi="Times New Roman"/>
                <w:color w:val="000000"/>
                <w:sz w:val="18"/>
                <w:szCs w:val="18"/>
              </w:rPr>
            </w:pPr>
          </w:p>
          <w:p w14:paraId="48C2430A" w14:textId="77777777" w:rsidR="004775CA" w:rsidRDefault="004775CA" w:rsidP="000D3951">
            <w:pPr>
              <w:autoSpaceDE w:val="0"/>
              <w:spacing w:line="240" w:lineRule="auto"/>
              <w:ind w:left="360"/>
              <w:jc w:val="both"/>
              <w:rPr>
                <w:rFonts w:ascii="Times New Roman" w:hAnsi="Times New Roman"/>
                <w:color w:val="000000"/>
                <w:sz w:val="18"/>
                <w:szCs w:val="18"/>
              </w:rPr>
            </w:pPr>
          </w:p>
          <w:p w14:paraId="5F92C0CE" w14:textId="77777777" w:rsidR="004775CA" w:rsidRDefault="004775CA" w:rsidP="000D3951">
            <w:pPr>
              <w:autoSpaceDE w:val="0"/>
              <w:spacing w:line="240" w:lineRule="auto"/>
              <w:ind w:left="360"/>
              <w:jc w:val="both"/>
              <w:rPr>
                <w:rFonts w:ascii="Times New Roman" w:hAnsi="Times New Roman"/>
                <w:color w:val="000000"/>
                <w:sz w:val="18"/>
                <w:szCs w:val="18"/>
              </w:rPr>
            </w:pPr>
          </w:p>
          <w:p w14:paraId="1BFB8770" w14:textId="77777777" w:rsidR="004775CA" w:rsidRDefault="004775CA" w:rsidP="000D3951">
            <w:pPr>
              <w:autoSpaceDE w:val="0"/>
              <w:spacing w:line="240" w:lineRule="auto"/>
              <w:ind w:left="360"/>
              <w:jc w:val="both"/>
              <w:rPr>
                <w:rFonts w:ascii="Times New Roman" w:hAnsi="Times New Roman"/>
                <w:color w:val="000000"/>
                <w:sz w:val="18"/>
                <w:szCs w:val="18"/>
              </w:rPr>
            </w:pPr>
          </w:p>
          <w:p w14:paraId="1B879D0B" w14:textId="77777777" w:rsidR="004775CA" w:rsidRDefault="004775CA" w:rsidP="000D3951">
            <w:pPr>
              <w:autoSpaceDE w:val="0"/>
              <w:spacing w:line="240" w:lineRule="auto"/>
              <w:ind w:left="360"/>
              <w:jc w:val="both"/>
              <w:rPr>
                <w:rFonts w:ascii="Times New Roman" w:hAnsi="Times New Roman"/>
                <w:color w:val="000000"/>
                <w:sz w:val="18"/>
                <w:szCs w:val="18"/>
              </w:rPr>
            </w:pPr>
          </w:p>
          <w:p w14:paraId="3CA0822B" w14:textId="77777777" w:rsidR="004775CA" w:rsidRDefault="004775CA" w:rsidP="000D3951">
            <w:pPr>
              <w:autoSpaceDE w:val="0"/>
              <w:spacing w:line="240" w:lineRule="auto"/>
              <w:ind w:left="360"/>
              <w:jc w:val="both"/>
              <w:rPr>
                <w:rFonts w:ascii="Times New Roman" w:hAnsi="Times New Roman"/>
                <w:color w:val="000000"/>
                <w:sz w:val="18"/>
                <w:szCs w:val="18"/>
              </w:rPr>
            </w:pPr>
          </w:p>
          <w:p w14:paraId="74AE76EC" w14:textId="77777777" w:rsidR="004775CA" w:rsidRDefault="004775CA" w:rsidP="000D3951">
            <w:pPr>
              <w:autoSpaceDE w:val="0"/>
              <w:spacing w:line="240" w:lineRule="auto"/>
              <w:ind w:left="360"/>
              <w:jc w:val="both"/>
              <w:rPr>
                <w:rFonts w:ascii="Times New Roman" w:hAnsi="Times New Roman"/>
                <w:color w:val="000000"/>
                <w:sz w:val="18"/>
                <w:szCs w:val="18"/>
              </w:rPr>
            </w:pPr>
          </w:p>
          <w:p w14:paraId="64152AA0" w14:textId="77777777" w:rsidR="004775CA" w:rsidRDefault="004775CA" w:rsidP="000D3951">
            <w:pPr>
              <w:autoSpaceDE w:val="0"/>
              <w:spacing w:line="240" w:lineRule="auto"/>
              <w:ind w:left="360"/>
              <w:jc w:val="both"/>
              <w:rPr>
                <w:rFonts w:ascii="Times New Roman" w:hAnsi="Times New Roman"/>
                <w:color w:val="000000"/>
                <w:sz w:val="18"/>
                <w:szCs w:val="18"/>
              </w:rPr>
            </w:pPr>
          </w:p>
          <w:p w14:paraId="1B1135BC" w14:textId="77777777" w:rsidR="004775CA" w:rsidRPr="000D3951" w:rsidRDefault="004775CA" w:rsidP="000D3951">
            <w:pPr>
              <w:autoSpaceDE w:val="0"/>
              <w:spacing w:line="240" w:lineRule="auto"/>
              <w:ind w:left="360"/>
              <w:jc w:val="both"/>
              <w:rPr>
                <w:rFonts w:ascii="Times New Roman" w:hAnsi="Times New Roman"/>
                <w:color w:val="000000"/>
                <w:sz w:val="18"/>
                <w:szCs w:val="18"/>
              </w:rPr>
            </w:pPr>
          </w:p>
        </w:tc>
      </w:tr>
    </w:tbl>
    <w:p w14:paraId="0E5E8874" w14:textId="77777777" w:rsidR="00D21D84" w:rsidRDefault="00D21D84" w:rsidP="001030D6">
      <w:pPr>
        <w:spacing w:before="0" w:after="0" w:line="240" w:lineRule="auto"/>
        <w:rPr>
          <w:rFonts w:ascii="Trebuchet MS" w:hAnsi="Trebuchet MS" w:cs="Trebuchet MS"/>
          <w:lang w:val="sk-SK"/>
        </w:rPr>
      </w:pPr>
    </w:p>
    <w:p w14:paraId="5BA57779" w14:textId="77777777" w:rsidR="00D21D84" w:rsidRDefault="00D21D84" w:rsidP="001030D6">
      <w:pPr>
        <w:spacing w:before="0" w:after="0" w:line="240" w:lineRule="auto"/>
        <w:rPr>
          <w:rFonts w:ascii="Trebuchet MS" w:hAnsi="Trebuchet MS" w:cs="Trebuchet MS"/>
          <w:lang w:val="sk-SK"/>
        </w:rPr>
      </w:pPr>
    </w:p>
    <w:p w14:paraId="75E532AC" w14:textId="77777777" w:rsidR="0052411D" w:rsidRDefault="00865C11" w:rsidP="001030D6">
      <w:pPr>
        <w:spacing w:before="0" w:after="0" w:line="240" w:lineRule="auto"/>
        <w:rPr>
          <w:rFonts w:ascii="Trebuchet MS" w:hAnsi="Trebuchet MS" w:cs="Trebuchet MS"/>
          <w:lang w:val="sk-SK"/>
        </w:rPr>
      </w:pPr>
      <w:r>
        <w:rPr>
          <w:rFonts w:ascii="Trebuchet MS" w:hAnsi="Trebuchet MS" w:cs="Trebuchet MS"/>
          <w:lang w:val="sk-SK"/>
        </w:rPr>
        <w:br w:type="page"/>
      </w:r>
    </w:p>
    <w:tbl>
      <w:tblPr>
        <w:tblW w:w="8951" w:type="dxa"/>
        <w:tblInd w:w="-5" w:type="dxa"/>
        <w:tblLayout w:type="fixed"/>
        <w:tblCellMar>
          <w:left w:w="70" w:type="dxa"/>
          <w:right w:w="70" w:type="dxa"/>
        </w:tblCellMar>
        <w:tblLook w:val="0000" w:firstRow="0" w:lastRow="0" w:firstColumn="0" w:lastColumn="0" w:noHBand="0" w:noVBand="0"/>
      </w:tblPr>
      <w:tblGrid>
        <w:gridCol w:w="7163"/>
        <w:gridCol w:w="1788"/>
      </w:tblGrid>
      <w:tr w:rsidR="0052411D" w14:paraId="4D546F22" w14:textId="77777777" w:rsidTr="0052411D">
        <w:trPr>
          <w:trHeight w:val="127"/>
        </w:trPr>
        <w:tc>
          <w:tcPr>
            <w:tcW w:w="8951" w:type="dxa"/>
            <w:gridSpan w:val="2"/>
            <w:tcBorders>
              <w:top w:val="single" w:sz="4" w:space="0" w:color="000000"/>
              <w:left w:val="single" w:sz="4" w:space="0" w:color="000000"/>
              <w:bottom w:val="single" w:sz="4" w:space="0" w:color="000000"/>
              <w:right w:val="single" w:sz="4" w:space="0" w:color="000000"/>
            </w:tcBorders>
            <w:shd w:val="clear" w:color="auto" w:fill="F2F2F2"/>
          </w:tcPr>
          <w:p w14:paraId="74D5E8E4" w14:textId="77777777" w:rsidR="0052411D" w:rsidRDefault="00865C11" w:rsidP="00D561B5">
            <w:pPr>
              <w:spacing w:before="0" w:after="0" w:line="240" w:lineRule="auto"/>
              <w:jc w:val="center"/>
              <w:rPr>
                <w:rFonts w:ascii="Trebuchet MS" w:hAnsi="Trebuchet MS" w:cs="Arial"/>
                <w:b/>
                <w:bCs/>
                <w:sz w:val="20"/>
              </w:rPr>
            </w:pPr>
            <w:r>
              <w:rPr>
                <w:rFonts w:ascii="Trebuchet MS" w:hAnsi="Trebuchet MS" w:cs="Arial"/>
                <w:b/>
                <w:bCs/>
                <w:sz w:val="20"/>
              </w:rPr>
              <w:lastRenderedPageBreak/>
              <w:t>M</w:t>
            </w:r>
            <w:r w:rsidR="0052411D">
              <w:rPr>
                <w:rFonts w:ascii="Trebuchet MS" w:hAnsi="Trebuchet MS" w:cs="Arial"/>
                <w:b/>
                <w:bCs/>
                <w:sz w:val="20"/>
              </w:rPr>
              <w:t>EMORIA ECONOMICA</w:t>
            </w:r>
          </w:p>
        </w:tc>
      </w:tr>
      <w:tr w:rsidR="0052411D" w:rsidRPr="00484347" w14:paraId="4C8F056B"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3B385261"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Contratación de </w:t>
            </w:r>
            <w:r w:rsidRPr="0052411D">
              <w:rPr>
                <w:rFonts w:ascii="Times New Roman" w:hAnsi="Times New Roman" w:cs="Times New Roman"/>
                <w:b/>
                <w:color w:val="000000"/>
                <w:sz w:val="18"/>
                <w:szCs w:val="18"/>
              </w:rPr>
              <w:t>Personal</w:t>
            </w:r>
          </w:p>
          <w:p w14:paraId="7ABD23B5"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450FDA1A"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0C2F0153"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02527385" w14:textId="77777777" w:rsidR="0052411D" w:rsidRPr="00484347" w:rsidRDefault="0052411D" w:rsidP="00D561B5">
            <w:pPr>
              <w:autoSpaceDE w:val="0"/>
              <w:spacing w:line="240" w:lineRule="auto"/>
              <w:jc w:val="both"/>
              <w:rPr>
                <w:rFonts w:ascii="Times New Roman" w:hAnsi="Times New Roman" w:cs="Times New Roman"/>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302668CB" w14:textId="77777777" w:rsidR="0052411D" w:rsidRDefault="0052411D" w:rsidP="0052411D">
            <w:pPr>
              <w:autoSpaceDE w:val="0"/>
              <w:spacing w:line="240" w:lineRule="auto"/>
              <w:jc w:val="right"/>
              <w:rPr>
                <w:rFonts w:ascii="Times New Roman" w:hAnsi="Times New Roman" w:cs="Times New Roman"/>
                <w:b/>
                <w:color w:val="000000"/>
                <w:sz w:val="18"/>
                <w:szCs w:val="18"/>
              </w:rPr>
            </w:pPr>
            <w:r>
              <w:rPr>
                <w:rFonts w:ascii="Times New Roman" w:hAnsi="Times New Roman" w:cs="Times New Roman"/>
                <w:b/>
                <w:color w:val="000000"/>
                <w:sz w:val="18"/>
                <w:szCs w:val="18"/>
              </w:rPr>
              <w:t>€</w:t>
            </w:r>
          </w:p>
        </w:tc>
      </w:tr>
      <w:tr w:rsidR="0052411D" w:rsidRPr="00484347" w14:paraId="1ECC8B09"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25CFCA44"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Fungible</w:t>
            </w:r>
          </w:p>
          <w:p w14:paraId="2F8F57D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292A85D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F5E3B30"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D117A5A"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628FA755"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C136383"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4EDD6730"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501E15BE"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27FE8FA5"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Inventariable</w:t>
            </w:r>
          </w:p>
          <w:p w14:paraId="6BD96955"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EAACB28"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494078F3"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496CDDB1"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708199DA"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6F83622"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6B418C97"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4CBB7FAE"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1782D7A2"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2D350A91"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Contratación de Servicios</w:t>
            </w:r>
          </w:p>
          <w:p w14:paraId="66E32FC5"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4AC8344"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934945B"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12C39EE"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28B73541"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64EDBCF8"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11970D3D"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Viajes y Dietas</w:t>
            </w:r>
          </w:p>
          <w:p w14:paraId="6AE39727"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82AA3A3"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6D4706A"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2EE9884C"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01E93C4"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40179CF8"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EB64CF" w:rsidRPr="00484347" w14:paraId="741FE68C"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0F775EFF" w14:textId="77777777" w:rsidR="00EB64CF" w:rsidRPr="0052411D" w:rsidRDefault="00EB64CF" w:rsidP="00D561B5">
            <w:pPr>
              <w:autoSpaceDE w:val="0"/>
              <w:spacing w:line="240" w:lineRule="auto"/>
              <w:jc w:val="both"/>
              <w:rPr>
                <w:rFonts w:ascii="Times New Roman" w:hAnsi="Times New Roman" w:cs="Times New Roman"/>
                <w:b/>
                <w:color w:val="000000"/>
                <w:sz w:val="18"/>
                <w:szCs w:val="18"/>
              </w:rPr>
            </w:pPr>
            <w:r>
              <w:rPr>
                <w:rFonts w:ascii="Times New Roman" w:hAnsi="Times New Roman" w:cs="Times New Roman"/>
                <w:b/>
                <w:color w:val="000000"/>
                <w:sz w:val="18"/>
                <w:szCs w:val="18"/>
              </w:rPr>
              <w:t>TOTAL</w:t>
            </w:r>
          </w:p>
        </w:tc>
        <w:tc>
          <w:tcPr>
            <w:tcW w:w="1788" w:type="dxa"/>
            <w:tcBorders>
              <w:top w:val="single" w:sz="4" w:space="0" w:color="000000"/>
              <w:left w:val="single" w:sz="4" w:space="0" w:color="000000"/>
              <w:bottom w:val="single" w:sz="4" w:space="0" w:color="000000"/>
              <w:right w:val="single" w:sz="4" w:space="0" w:color="000000"/>
            </w:tcBorders>
          </w:tcPr>
          <w:p w14:paraId="71841B80" w14:textId="77777777" w:rsidR="00EB64CF" w:rsidRPr="0052411D" w:rsidRDefault="00EB64CF" w:rsidP="00D561B5">
            <w:pPr>
              <w:autoSpaceDE w:val="0"/>
              <w:spacing w:line="240" w:lineRule="auto"/>
              <w:jc w:val="both"/>
              <w:rPr>
                <w:rFonts w:ascii="Times New Roman" w:hAnsi="Times New Roman" w:cs="Times New Roman"/>
                <w:b/>
                <w:color w:val="000000"/>
                <w:sz w:val="18"/>
                <w:szCs w:val="18"/>
              </w:rPr>
            </w:pPr>
          </w:p>
        </w:tc>
      </w:tr>
    </w:tbl>
    <w:p w14:paraId="06DC7C2E" w14:textId="77777777" w:rsidR="00AB7956" w:rsidRPr="0052411D" w:rsidRDefault="00AB7956" w:rsidP="001030D6">
      <w:pPr>
        <w:spacing w:before="0" w:after="0" w:line="240" w:lineRule="auto"/>
        <w:rPr>
          <w:rFonts w:ascii="Trebuchet MS" w:hAnsi="Trebuchet MS" w:cs="Trebuchet MS"/>
        </w:rPr>
        <w:sectPr w:rsidR="00AB7956" w:rsidRPr="0052411D" w:rsidSect="004775CA">
          <w:pgSz w:w="11900" w:h="16840"/>
          <w:pgMar w:top="1667" w:right="1701" w:bottom="1418" w:left="1701" w:header="426" w:footer="708" w:gutter="0"/>
          <w:cols w:space="708"/>
          <w:docGrid w:linePitch="360"/>
        </w:sectPr>
      </w:pPr>
    </w:p>
    <w:p w14:paraId="539492CD" w14:textId="77777777" w:rsidR="00AB7956" w:rsidRDefault="00AB7956" w:rsidP="00AB7956">
      <w:pPr>
        <w:spacing w:before="0" w:after="0" w:line="240" w:lineRule="auto"/>
        <w:rPr>
          <w:rFonts w:ascii="Trebuchet MS" w:hAnsi="Trebuchet MS" w:cs="Trebuchet MS"/>
          <w:lang w:val="sk-SK"/>
        </w:rPr>
      </w:pPr>
    </w:p>
    <w:p w14:paraId="05D0B51E" w14:textId="77777777" w:rsidR="00AB7956" w:rsidRDefault="00AB7956" w:rsidP="001030D6">
      <w:pPr>
        <w:spacing w:before="0" w:after="0" w:line="240" w:lineRule="auto"/>
        <w:rPr>
          <w:rFonts w:ascii="Trebuchet MS" w:hAnsi="Trebuchet MS" w:cs="Trebuchet MS"/>
          <w:lang w:val="sk-SK"/>
        </w:rPr>
      </w:pPr>
    </w:p>
    <w:p w14:paraId="32C0EFEE" w14:textId="77777777" w:rsidR="00674799" w:rsidRDefault="00674799" w:rsidP="001030D6">
      <w:pPr>
        <w:spacing w:before="0" w:after="0" w:line="240" w:lineRule="auto"/>
        <w:rPr>
          <w:rFonts w:ascii="Trebuchet MS" w:hAnsi="Trebuchet MS" w:cs="Trebuchet MS"/>
          <w:lang w:val="sk-SK"/>
        </w:rPr>
      </w:pPr>
    </w:p>
    <w:p w14:paraId="2EC1417F" w14:textId="77777777" w:rsidR="00674799" w:rsidRDefault="00674799" w:rsidP="001030D6">
      <w:pPr>
        <w:spacing w:before="0" w:after="0" w:line="240" w:lineRule="auto"/>
        <w:rPr>
          <w:rFonts w:ascii="Trebuchet MS" w:hAnsi="Trebuchet MS" w:cs="Trebuchet MS"/>
          <w:lang w:val="sk-SK"/>
        </w:rPr>
      </w:pPr>
    </w:p>
    <w:p w14:paraId="46FA7C47" w14:textId="77777777" w:rsidR="00674799" w:rsidRPr="0012271E" w:rsidRDefault="00674799" w:rsidP="00674799">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127E9327" w14:textId="77777777" w:rsidR="00674799" w:rsidRDefault="00674799" w:rsidP="00674799">
      <w:pPr>
        <w:spacing w:before="0" w:after="0" w:line="240" w:lineRule="auto"/>
        <w:rPr>
          <w:rFonts w:ascii="Trebuchet MS" w:hAnsi="Trebuchet MS" w:cs="Trebuchet MS"/>
          <w:lang w:val="sk-SK"/>
        </w:rPr>
      </w:pPr>
    </w:p>
    <w:p w14:paraId="1CDFED1A" w14:textId="77777777" w:rsidR="00674799" w:rsidRDefault="00674799" w:rsidP="00674799">
      <w:pPr>
        <w:spacing w:before="0" w:after="0" w:line="240" w:lineRule="auto"/>
        <w:jc w:val="center"/>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5597BF2F" w14:textId="77777777" w:rsidR="00674799" w:rsidRPr="0012271E" w:rsidRDefault="00674799" w:rsidP="00674799">
      <w:pPr>
        <w:spacing w:before="0" w:after="0" w:line="240" w:lineRule="auto"/>
        <w:jc w:val="center"/>
        <w:rPr>
          <w:rFonts w:ascii="Trebuchet MS" w:hAnsi="Trebuchet MS" w:cs="Trebuchet MS"/>
          <w:lang w:val="sk-SK"/>
        </w:rPr>
      </w:pPr>
    </w:p>
    <w:p w14:paraId="398E4584"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.ARCHIVAR LA MEMORIA EN FORMATO PDF.</w:t>
      </w:r>
    </w:p>
    <w:p w14:paraId="220DB1D2" w14:textId="77777777" w:rsidR="00674799" w:rsidRDefault="008D46B3" w:rsidP="008D46B3">
      <w:pPr>
        <w:spacing w:before="0" w:after="0" w:line="240" w:lineRule="auto"/>
        <w:jc w:val="center"/>
        <w:rPr>
          <w:rFonts w:ascii="Trebuchet MS" w:hAnsi="Trebuchet MS" w:cs="Trebuchet MS"/>
          <w:lang w:val="sk-SK"/>
        </w:rPr>
      </w:pPr>
      <w:r>
        <w:rPr>
          <w:rFonts w:ascii="Trebuchet MS" w:hAnsi="Trebuchet MS" w:cs="Trebuchet MS"/>
          <w:noProof/>
          <w:lang w:val="en-US" w:eastAsia="en-US"/>
        </w:rPr>
        <w:drawing>
          <wp:inline distT="0" distB="0" distL="0" distR="0" wp14:anchorId="6530B084" wp14:editId="17F09265">
            <wp:extent cx="5125085" cy="40087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25085" cy="4008755"/>
                    </a:xfrm>
                    <a:prstGeom prst="rect">
                      <a:avLst/>
                    </a:prstGeom>
                    <a:noFill/>
                    <a:ln>
                      <a:noFill/>
                    </a:ln>
                  </pic:spPr>
                </pic:pic>
              </a:graphicData>
            </a:graphic>
          </wp:inline>
        </w:drawing>
      </w:r>
    </w:p>
    <w:p w14:paraId="026B891A" w14:textId="77777777" w:rsidR="00674799" w:rsidRPr="0012271E" w:rsidRDefault="00674799" w:rsidP="00674799">
      <w:pPr>
        <w:spacing w:before="0" w:after="0" w:line="240" w:lineRule="auto"/>
        <w:jc w:val="center"/>
        <w:rPr>
          <w:rFonts w:ascii="Trebuchet MS" w:hAnsi="Trebuchet MS" w:cs="Trebuchet MS"/>
          <w:lang w:val="sk-SK"/>
        </w:rPr>
      </w:pPr>
    </w:p>
    <w:p w14:paraId="72776CAE"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6A913EEE" w14:textId="77777777" w:rsidR="004775CA" w:rsidRDefault="004775CA" w:rsidP="00674799">
      <w:pPr>
        <w:spacing w:before="0" w:after="0" w:line="240" w:lineRule="auto"/>
        <w:jc w:val="center"/>
        <w:rPr>
          <w:rFonts w:ascii="Trebuchet MS" w:hAnsi="Trebuchet MS" w:cs="Trebuchet MS"/>
          <w:lang w:val="sk-SK"/>
        </w:rPr>
      </w:pPr>
    </w:p>
    <w:p w14:paraId="61281AA2" w14:textId="77777777" w:rsidR="004775CA" w:rsidRDefault="004775CA" w:rsidP="00674799">
      <w:pPr>
        <w:spacing w:before="0" w:after="0" w:line="240" w:lineRule="auto"/>
        <w:jc w:val="center"/>
        <w:rPr>
          <w:rFonts w:ascii="Trebuchet MS" w:hAnsi="Trebuchet MS" w:cs="Trebuchet MS"/>
          <w:lang w:val="sk-SK"/>
        </w:rPr>
      </w:pPr>
    </w:p>
    <w:p w14:paraId="5A92A173" w14:textId="77777777" w:rsidR="004775CA" w:rsidRDefault="004775CA" w:rsidP="00674799">
      <w:pPr>
        <w:spacing w:before="0" w:after="0" w:line="240" w:lineRule="auto"/>
        <w:jc w:val="center"/>
        <w:rPr>
          <w:rFonts w:ascii="Trebuchet MS" w:hAnsi="Trebuchet MS" w:cs="Trebuchet MS"/>
          <w:lang w:val="sk-SK"/>
        </w:rPr>
      </w:pPr>
    </w:p>
    <w:p w14:paraId="4648A87F" w14:textId="77777777" w:rsidR="004775CA" w:rsidRDefault="004775CA" w:rsidP="00674799">
      <w:pPr>
        <w:spacing w:before="0" w:after="0" w:line="240" w:lineRule="auto"/>
        <w:jc w:val="center"/>
        <w:rPr>
          <w:rFonts w:ascii="Trebuchet MS" w:hAnsi="Trebuchet MS" w:cs="Trebuchet MS"/>
          <w:lang w:val="sk-SK"/>
        </w:rPr>
      </w:pPr>
    </w:p>
    <w:p w14:paraId="6C74E34E" w14:textId="77777777" w:rsidR="004775CA" w:rsidRDefault="004775CA" w:rsidP="00674799">
      <w:pPr>
        <w:spacing w:before="0" w:after="0" w:line="240" w:lineRule="auto"/>
        <w:jc w:val="center"/>
        <w:rPr>
          <w:rFonts w:ascii="Trebuchet MS" w:hAnsi="Trebuchet MS" w:cs="Trebuchet MS"/>
          <w:lang w:val="sk-SK"/>
        </w:rPr>
      </w:pPr>
    </w:p>
    <w:p w14:paraId="5B411900" w14:textId="77777777" w:rsidR="004775CA" w:rsidRDefault="004775CA" w:rsidP="00674799">
      <w:pPr>
        <w:spacing w:before="0" w:after="0" w:line="240" w:lineRule="auto"/>
        <w:jc w:val="center"/>
        <w:rPr>
          <w:rFonts w:ascii="Trebuchet MS" w:hAnsi="Trebuchet MS" w:cs="Trebuchet MS"/>
          <w:lang w:val="sk-SK"/>
        </w:rPr>
      </w:pPr>
    </w:p>
    <w:p w14:paraId="6B6903F7" w14:textId="77777777" w:rsidR="004775CA" w:rsidRDefault="004775CA" w:rsidP="00674799">
      <w:pPr>
        <w:spacing w:before="0" w:after="0" w:line="240" w:lineRule="auto"/>
        <w:jc w:val="center"/>
        <w:rPr>
          <w:rFonts w:ascii="Trebuchet MS" w:hAnsi="Trebuchet MS" w:cs="Trebuchet MS"/>
          <w:lang w:val="sk-SK"/>
        </w:rPr>
      </w:pPr>
    </w:p>
    <w:p w14:paraId="36CA1B4F" w14:textId="77777777" w:rsidR="004775CA" w:rsidRDefault="004775CA" w:rsidP="00674799">
      <w:pPr>
        <w:spacing w:before="0" w:after="0" w:line="240" w:lineRule="auto"/>
        <w:jc w:val="center"/>
        <w:rPr>
          <w:rFonts w:ascii="Trebuchet MS" w:hAnsi="Trebuchet MS" w:cs="Trebuchet MS"/>
          <w:lang w:val="sk-SK"/>
        </w:rPr>
      </w:pPr>
    </w:p>
    <w:p w14:paraId="028673DA" w14:textId="77777777" w:rsidR="004775CA" w:rsidRDefault="004775CA" w:rsidP="00674799">
      <w:pPr>
        <w:spacing w:before="0" w:after="0" w:line="240" w:lineRule="auto"/>
        <w:jc w:val="center"/>
        <w:rPr>
          <w:rFonts w:ascii="Trebuchet MS" w:hAnsi="Trebuchet MS" w:cs="Trebuchet MS"/>
          <w:lang w:val="sk-SK"/>
        </w:rPr>
      </w:pPr>
    </w:p>
    <w:p w14:paraId="7B1736FA" w14:textId="77777777" w:rsidR="004775CA" w:rsidRDefault="004775CA" w:rsidP="00674799">
      <w:pPr>
        <w:spacing w:before="0" w:after="0" w:line="240" w:lineRule="auto"/>
        <w:jc w:val="center"/>
        <w:rPr>
          <w:rFonts w:ascii="Trebuchet MS" w:hAnsi="Trebuchet MS" w:cs="Trebuchet MS"/>
          <w:lang w:val="sk-SK"/>
        </w:rPr>
      </w:pPr>
    </w:p>
    <w:p w14:paraId="44A50B49" w14:textId="77777777" w:rsidR="004775CA" w:rsidRDefault="004775CA" w:rsidP="00674799">
      <w:pPr>
        <w:spacing w:before="0" w:after="0" w:line="240" w:lineRule="auto"/>
        <w:jc w:val="center"/>
        <w:rPr>
          <w:rFonts w:ascii="Trebuchet MS" w:hAnsi="Trebuchet MS" w:cs="Trebuchet MS"/>
          <w:lang w:val="sk-SK"/>
        </w:rPr>
      </w:pPr>
    </w:p>
    <w:p w14:paraId="0AAEC0AC" w14:textId="77777777" w:rsidR="004775CA" w:rsidRDefault="004775CA" w:rsidP="00674799">
      <w:pPr>
        <w:spacing w:before="0" w:after="0" w:line="240" w:lineRule="auto"/>
        <w:jc w:val="center"/>
        <w:rPr>
          <w:rFonts w:ascii="Trebuchet MS" w:hAnsi="Trebuchet MS" w:cs="Trebuchet MS"/>
          <w:lang w:val="sk-SK"/>
        </w:rPr>
      </w:pPr>
    </w:p>
    <w:p w14:paraId="6D222F18" w14:textId="77777777" w:rsidR="004775CA" w:rsidRDefault="004775CA" w:rsidP="00674799">
      <w:pPr>
        <w:spacing w:before="0" w:after="0" w:line="240" w:lineRule="auto"/>
        <w:jc w:val="center"/>
        <w:rPr>
          <w:rFonts w:ascii="Trebuchet MS" w:hAnsi="Trebuchet MS" w:cs="Trebuchet MS"/>
          <w:lang w:val="sk-SK"/>
        </w:rPr>
      </w:pPr>
    </w:p>
    <w:p w14:paraId="537596CA" w14:textId="77777777" w:rsidR="004775CA" w:rsidRDefault="004775CA" w:rsidP="00674799">
      <w:pPr>
        <w:spacing w:before="0" w:after="0" w:line="240" w:lineRule="auto"/>
        <w:jc w:val="center"/>
        <w:rPr>
          <w:rFonts w:ascii="Trebuchet MS" w:hAnsi="Trebuchet MS" w:cs="Trebuchet MS"/>
          <w:lang w:val="sk-SK"/>
        </w:rPr>
      </w:pPr>
    </w:p>
    <w:p w14:paraId="6126B2F3" w14:textId="77777777" w:rsidR="004775CA" w:rsidRDefault="004775CA" w:rsidP="00674799">
      <w:pPr>
        <w:spacing w:before="0" w:after="0" w:line="240" w:lineRule="auto"/>
        <w:jc w:val="center"/>
        <w:rPr>
          <w:rFonts w:ascii="Trebuchet MS" w:hAnsi="Trebuchet MS" w:cs="Trebuchet MS"/>
          <w:lang w:val="sk-SK"/>
        </w:rPr>
      </w:pPr>
    </w:p>
    <w:p w14:paraId="24ABFFE0" w14:textId="77777777" w:rsidR="004775CA" w:rsidRDefault="004775CA" w:rsidP="00674799">
      <w:pPr>
        <w:spacing w:before="0" w:after="0" w:line="240" w:lineRule="auto"/>
        <w:jc w:val="center"/>
        <w:rPr>
          <w:rFonts w:ascii="Trebuchet MS" w:hAnsi="Trebuchet MS" w:cs="Trebuchet MS"/>
          <w:lang w:val="sk-SK"/>
        </w:rPr>
      </w:pPr>
    </w:p>
    <w:p w14:paraId="758407EB" w14:textId="77777777" w:rsidR="004775CA" w:rsidRPr="001030D6" w:rsidRDefault="004775CA" w:rsidP="001052F4">
      <w:pPr>
        <w:spacing w:before="0" w:after="0" w:line="240" w:lineRule="auto"/>
        <w:rPr>
          <w:rFonts w:ascii="Trebuchet MS" w:hAnsi="Trebuchet MS" w:cs="Trebuchet MS"/>
          <w:lang w:val="sk-SK"/>
        </w:rPr>
      </w:pPr>
    </w:p>
    <w:sectPr w:rsidR="004775CA" w:rsidRPr="001030D6" w:rsidSect="004775CA">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5715C" w14:textId="77777777" w:rsidR="00C11210" w:rsidRDefault="00C11210" w:rsidP="00894107">
      <w:pPr>
        <w:spacing w:before="0" w:after="0" w:line="240" w:lineRule="auto"/>
      </w:pPr>
      <w:r>
        <w:separator/>
      </w:r>
    </w:p>
  </w:endnote>
  <w:endnote w:type="continuationSeparator" w:id="0">
    <w:p w14:paraId="4677ADE5" w14:textId="77777777"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4002EFF" w:usb1="C000247B" w:usb2="00000009" w:usb3="00000000" w:csb0="000001FF" w:csb1="00000000"/>
  </w:font>
  <w:font w:name="Lucida Grande">
    <w:charset w:val="00"/>
    <w:family w:val="auto"/>
    <w:pitch w:val="variable"/>
    <w:sig w:usb0="E1000AEF"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xia">
    <w:altName w:val="Trebuchet MS"/>
    <w:panose1 w:val="00000000000000000000"/>
    <w:charset w:val="00"/>
    <w:family w:val="swiss"/>
    <w:notTrueType/>
    <w:pitch w:val="variable"/>
    <w:sig w:usb0="8000006F" w:usb1="50010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95F3C" w14:textId="77777777" w:rsidR="002261D5" w:rsidRDefault="002261D5">
    <w:pPr>
      <w:pStyle w:val="Piedepgina"/>
    </w:pPr>
    <w:r>
      <w:rPr>
        <w:noProof/>
        <w:lang w:val="en-US" w:eastAsia="en-US"/>
      </w:rPr>
      <w:drawing>
        <wp:anchor distT="0" distB="0" distL="114300" distR="114300" simplePos="0" relativeHeight="251659264" behindDoc="1" locked="0" layoutInCell="1" allowOverlap="1" wp14:anchorId="764F60E6" wp14:editId="5E454912">
          <wp:simplePos x="0" y="0"/>
          <wp:positionH relativeFrom="column">
            <wp:posOffset>-685800</wp:posOffset>
          </wp:positionH>
          <wp:positionV relativeFrom="paragraph">
            <wp:posOffset>-64770</wp:posOffset>
          </wp:positionV>
          <wp:extent cx="6743700" cy="25977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CE963" w14:textId="77777777" w:rsidR="00C11210" w:rsidRDefault="00C11210" w:rsidP="00894107">
      <w:pPr>
        <w:spacing w:before="0" w:after="0" w:line="240" w:lineRule="auto"/>
      </w:pPr>
      <w:r>
        <w:separator/>
      </w:r>
    </w:p>
  </w:footnote>
  <w:footnote w:type="continuationSeparator" w:id="0">
    <w:p w14:paraId="087A2E31" w14:textId="77777777"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5FB40" w14:textId="77777777" w:rsidR="002261D5" w:rsidRDefault="002261D5">
    <w:pPr>
      <w:pStyle w:val="Encabezado"/>
    </w:pPr>
    <w:r>
      <w:rPr>
        <w:noProof/>
        <w:lang w:val="en-US" w:eastAsia="en-US"/>
      </w:rPr>
      <w:drawing>
        <wp:anchor distT="0" distB="0" distL="114300" distR="114300" simplePos="0" relativeHeight="251657214" behindDoc="1" locked="0" layoutInCell="1" allowOverlap="1" wp14:anchorId="27490360" wp14:editId="37133119">
          <wp:simplePos x="0" y="0"/>
          <wp:positionH relativeFrom="column">
            <wp:posOffset>-571500</wp:posOffset>
          </wp:positionH>
          <wp:positionV relativeFrom="paragraph">
            <wp:posOffset>-45085</wp:posOffset>
          </wp:positionV>
          <wp:extent cx="2098211" cy="571500"/>
          <wp:effectExtent l="0" t="0" r="1016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anchor>
      </w:drawing>
    </w:r>
  </w:p>
  <w:p w14:paraId="06848C03" w14:textId="77777777" w:rsidR="002261D5" w:rsidRDefault="002261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24C2A28"/>
    <w:multiLevelType w:val="hybridMultilevel"/>
    <w:tmpl w:val="B562E29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2"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4"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 w:numId="2">
    <w:abstractNumId w:val="0"/>
  </w:num>
  <w:num w:numId="3">
    <w:abstractNumId w:val="4"/>
  </w:num>
  <w:num w:numId="4">
    <w:abstractNumId w:val="1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2"/>
  </w:num>
  <w:num w:numId="11">
    <w:abstractNumId w:val="8"/>
  </w:num>
  <w:num w:numId="12">
    <w:abstractNumId w:val="14"/>
  </w:num>
  <w:num w:numId="13">
    <w:abstractNumId w:val="2"/>
  </w:num>
  <w:num w:numId="14">
    <w:abstractNumId w:val="1"/>
  </w:num>
  <w:num w:numId="15">
    <w:abstractNumId w:val="3"/>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0"/>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characterSpacingControl w:val="doNotCompress"/>
  <w:hdrShapeDefaults>
    <o:shapedefaults v:ext="edit" spidmax="45057">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45EED"/>
    <w:rsid w:val="00087018"/>
    <w:rsid w:val="000D3951"/>
    <w:rsid w:val="001030D6"/>
    <w:rsid w:val="001052F4"/>
    <w:rsid w:val="00192A0F"/>
    <w:rsid w:val="001A5DE1"/>
    <w:rsid w:val="001B6D63"/>
    <w:rsid w:val="001C3568"/>
    <w:rsid w:val="00203292"/>
    <w:rsid w:val="002261D5"/>
    <w:rsid w:val="002535B9"/>
    <w:rsid w:val="0027752B"/>
    <w:rsid w:val="002C016E"/>
    <w:rsid w:val="0033679B"/>
    <w:rsid w:val="00383CBA"/>
    <w:rsid w:val="00396965"/>
    <w:rsid w:val="003E7740"/>
    <w:rsid w:val="003E7A06"/>
    <w:rsid w:val="00402246"/>
    <w:rsid w:val="00413A50"/>
    <w:rsid w:val="0042019C"/>
    <w:rsid w:val="0042235D"/>
    <w:rsid w:val="00432368"/>
    <w:rsid w:val="00467971"/>
    <w:rsid w:val="004775CA"/>
    <w:rsid w:val="00484347"/>
    <w:rsid w:val="0052411D"/>
    <w:rsid w:val="00525E09"/>
    <w:rsid w:val="00527B48"/>
    <w:rsid w:val="0053052F"/>
    <w:rsid w:val="0054241E"/>
    <w:rsid w:val="00597749"/>
    <w:rsid w:val="0060575C"/>
    <w:rsid w:val="00641342"/>
    <w:rsid w:val="0066736C"/>
    <w:rsid w:val="00674799"/>
    <w:rsid w:val="0069461E"/>
    <w:rsid w:val="006D4804"/>
    <w:rsid w:val="00714024"/>
    <w:rsid w:val="007256C1"/>
    <w:rsid w:val="0074697B"/>
    <w:rsid w:val="0076761D"/>
    <w:rsid w:val="00780B2E"/>
    <w:rsid w:val="00785F97"/>
    <w:rsid w:val="007E464F"/>
    <w:rsid w:val="007F6C48"/>
    <w:rsid w:val="007F6C68"/>
    <w:rsid w:val="00865C11"/>
    <w:rsid w:val="0087448D"/>
    <w:rsid w:val="008765AE"/>
    <w:rsid w:val="00882C2F"/>
    <w:rsid w:val="00894107"/>
    <w:rsid w:val="008D46B3"/>
    <w:rsid w:val="00901B44"/>
    <w:rsid w:val="00973263"/>
    <w:rsid w:val="00977754"/>
    <w:rsid w:val="009D780C"/>
    <w:rsid w:val="009F05E7"/>
    <w:rsid w:val="009F6E61"/>
    <w:rsid w:val="00A24891"/>
    <w:rsid w:val="00A94DD2"/>
    <w:rsid w:val="00AB7956"/>
    <w:rsid w:val="00AC35E2"/>
    <w:rsid w:val="00AE116F"/>
    <w:rsid w:val="00AE2B0C"/>
    <w:rsid w:val="00AE66B0"/>
    <w:rsid w:val="00B66B37"/>
    <w:rsid w:val="00BD45A9"/>
    <w:rsid w:val="00C11210"/>
    <w:rsid w:val="00C438D1"/>
    <w:rsid w:val="00C91A72"/>
    <w:rsid w:val="00CB1093"/>
    <w:rsid w:val="00CC6E25"/>
    <w:rsid w:val="00CE12C4"/>
    <w:rsid w:val="00D21D84"/>
    <w:rsid w:val="00D840C6"/>
    <w:rsid w:val="00D91AD7"/>
    <w:rsid w:val="00E506B1"/>
    <w:rsid w:val="00E8238D"/>
    <w:rsid w:val="00E83026"/>
    <w:rsid w:val="00EB64CF"/>
    <w:rsid w:val="00EC643F"/>
    <w:rsid w:val="00EE2D99"/>
    <w:rsid w:val="00F25AA4"/>
    <w:rsid w:val="00F31593"/>
    <w:rsid w:val="00F66AD2"/>
    <w:rsid w:val="00F86A47"/>
    <w:rsid w:val="00F96A7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5057">
      <o:colormru v:ext="edit" colors="#4189dd"/>
    </o:shapedefaults>
    <o:shapelayout v:ext="edit">
      <o:idmap v:ext="edit" data="1"/>
    </o:shapelayout>
  </w:shapeDefaults>
  <w:decimalSymbol w:val=","/>
  <w:listSeparator w:val=";"/>
  <w14:docId w14:val="61E87B7E"/>
  <w15:docId w15:val="{E9B77A32-833C-47B0-AC5C-D05A36FD7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64EDE802-3135-4553-B7C3-1537D1E86084}">
  <ds:schemaRef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sharepoint/v3"/>
    <ds:schemaRef ds:uri="http://www.w3.org/XML/1998/namespace"/>
    <ds:schemaRef ds:uri="http://purl.org/dc/dcmitype/"/>
  </ds:schemaRefs>
</ds:datastoreItem>
</file>

<file path=customXml/itemProps3.xml><?xml version="1.0" encoding="utf-8"?>
<ds:datastoreItem xmlns:ds="http://schemas.openxmlformats.org/officeDocument/2006/customXml" ds:itemID="{7BD43406-6672-4A54-96C9-99D2FEF444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462</Words>
  <Characters>2542</Characters>
  <Application>Microsoft Office Word</Application>
  <DocSecurity>0</DocSecurity>
  <Lines>21</Lines>
  <Paragraphs>5</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2999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Israel Mantecón Diego</cp:lastModifiedBy>
  <cp:revision>14</cp:revision>
  <cp:lastPrinted>2015-12-01T09:01:00Z</cp:lastPrinted>
  <dcterms:created xsi:type="dcterms:W3CDTF">2016-08-24T16:57:00Z</dcterms:created>
  <dcterms:modified xsi:type="dcterms:W3CDTF">2023-01-16T10:11:00Z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