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50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504"/>
      </w:tblGrid>
      <w:tr w:rsidR="00C438D1" w14:paraId="61B239E8" w14:textId="77777777" w:rsidTr="00DD6AB3">
        <w:trPr>
          <w:trHeight w:val="896"/>
        </w:trPr>
        <w:tc>
          <w:tcPr>
            <w:tcW w:w="8504" w:type="dxa"/>
            <w:shd w:val="clear" w:color="auto" w:fill="4189DD"/>
          </w:tcPr>
          <w:p w14:paraId="0612D654" w14:textId="09170C93"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101856">
              <w:rPr>
                <w:rFonts w:ascii="Trebuchet MS" w:hAnsi="Trebuchet MS" w:cs="Arial"/>
                <w:b/>
                <w:bCs/>
                <w:color w:val="FFFFFF"/>
                <w:sz w:val="40"/>
              </w:rPr>
              <w:t>Predoctoral</w:t>
            </w:r>
          </w:p>
          <w:p w14:paraId="09E9997E" w14:textId="5C7A08B8" w:rsidR="00032160" w:rsidRPr="006B7ECB" w:rsidRDefault="0033679B" w:rsidP="006B7ECB">
            <w:pPr>
              <w:spacing w:before="0" w:after="0" w:line="240" w:lineRule="auto"/>
              <w:jc w:val="center"/>
              <w:rPr>
                <w:rFonts w:ascii="Trebuchet MS" w:hAnsi="Trebuchet MS" w:cs="Arial"/>
                <w:b/>
                <w:bCs/>
                <w:color w:val="FFFFFF"/>
                <w:sz w:val="36"/>
              </w:rPr>
            </w:pPr>
            <w:r w:rsidRPr="00F566E1">
              <w:rPr>
                <w:rFonts w:ascii="Trebuchet MS" w:hAnsi="Trebuchet MS" w:cs="Arial"/>
                <w:b/>
                <w:bCs/>
                <w:color w:val="FFFFFF"/>
                <w:sz w:val="24"/>
                <w:szCs w:val="22"/>
              </w:rPr>
              <w:t>(</w:t>
            </w:r>
            <w:r w:rsidR="00746675" w:rsidRPr="00F566E1">
              <w:rPr>
                <w:rFonts w:ascii="Trebuchet MS" w:hAnsi="Trebuchet MS" w:cs="Arial"/>
                <w:b/>
                <w:bCs/>
                <w:color w:val="FFFFFF"/>
                <w:sz w:val="24"/>
                <w:szCs w:val="22"/>
              </w:rPr>
              <w:t>20</w:t>
            </w:r>
            <w:r w:rsidR="003A477F" w:rsidRPr="00F566E1">
              <w:rPr>
                <w:rFonts w:ascii="Trebuchet MS" w:hAnsi="Trebuchet MS" w:cs="Arial"/>
                <w:b/>
                <w:bCs/>
                <w:color w:val="FFFFFF"/>
                <w:sz w:val="24"/>
                <w:szCs w:val="22"/>
              </w:rPr>
              <w:t>2</w:t>
            </w:r>
            <w:r w:rsidR="009D256F">
              <w:rPr>
                <w:rFonts w:ascii="Trebuchet MS" w:hAnsi="Trebuchet MS" w:cs="Arial"/>
                <w:b/>
                <w:bCs/>
                <w:color w:val="FFFFFF"/>
                <w:sz w:val="24"/>
                <w:szCs w:val="22"/>
              </w:rPr>
              <w:t>3</w:t>
            </w:r>
            <w:r w:rsidR="006B7ECB" w:rsidRPr="00F566E1">
              <w:rPr>
                <w:rFonts w:ascii="Trebuchet MS" w:hAnsi="Trebuchet MS" w:cs="Arial"/>
                <w:b/>
                <w:bCs/>
                <w:color w:val="FFFFFF"/>
                <w:sz w:val="24"/>
                <w:szCs w:val="22"/>
              </w:rPr>
              <w:t>)</w:t>
            </w:r>
          </w:p>
        </w:tc>
      </w:tr>
    </w:tbl>
    <w:p w14:paraId="0D646FE5" w14:textId="299FD688"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75CCD3C6" w14:textId="77777777" w:rsidTr="00162928">
        <w:trPr>
          <w:cantSplit/>
        </w:trPr>
        <w:tc>
          <w:tcPr>
            <w:tcW w:w="8488" w:type="dxa"/>
            <w:gridSpan w:val="3"/>
            <w:tcBorders>
              <w:top w:val="single" w:sz="4" w:space="0" w:color="auto"/>
              <w:bottom w:val="single" w:sz="4" w:space="0" w:color="auto"/>
            </w:tcBorders>
            <w:shd w:val="clear" w:color="auto" w:fill="548DD4" w:themeFill="text2" w:themeFillTint="99"/>
          </w:tcPr>
          <w:p w14:paraId="18BF1672" w14:textId="67DE47D3" w:rsidR="00162928" w:rsidRPr="0033679B" w:rsidRDefault="00162928" w:rsidP="00C05321">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SOLICITANTE</w:t>
            </w:r>
          </w:p>
        </w:tc>
      </w:tr>
      <w:tr w:rsidR="00162928" w:rsidRPr="00186E8A" w14:paraId="71DE2F3B" w14:textId="77777777" w:rsidTr="00162928">
        <w:trPr>
          <w:cantSplit/>
        </w:trPr>
        <w:tc>
          <w:tcPr>
            <w:tcW w:w="8488" w:type="dxa"/>
            <w:gridSpan w:val="3"/>
            <w:tcBorders>
              <w:top w:val="single" w:sz="4" w:space="0" w:color="auto"/>
            </w:tcBorders>
            <w:vAlign w:val="center"/>
          </w:tcPr>
          <w:p w14:paraId="4DE55441" w14:textId="7594070A"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2FA5F23D" w14:textId="77777777" w:rsidTr="00162928">
        <w:trPr>
          <w:cantSplit/>
        </w:trPr>
        <w:tc>
          <w:tcPr>
            <w:tcW w:w="8488" w:type="dxa"/>
            <w:gridSpan w:val="3"/>
            <w:tcBorders>
              <w:bottom w:val="nil"/>
            </w:tcBorders>
            <w:vAlign w:val="center"/>
          </w:tcPr>
          <w:p w14:paraId="73C6E0AB" w14:textId="1A0F1CC9"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2EA23178" w14:textId="77777777" w:rsidTr="00162928">
        <w:trPr>
          <w:cantSplit/>
        </w:trPr>
        <w:tc>
          <w:tcPr>
            <w:tcW w:w="8488" w:type="dxa"/>
            <w:gridSpan w:val="3"/>
            <w:tcBorders>
              <w:top w:val="nil"/>
              <w:bottom w:val="nil"/>
            </w:tcBorders>
            <w:vAlign w:val="center"/>
          </w:tcPr>
          <w:p w14:paraId="0C4ADA37"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6794A64B" w14:textId="77777777" w:rsidTr="00162928">
        <w:tc>
          <w:tcPr>
            <w:tcW w:w="3947" w:type="dxa"/>
            <w:tcBorders>
              <w:top w:val="nil"/>
              <w:bottom w:val="nil"/>
              <w:right w:val="nil"/>
            </w:tcBorders>
            <w:vAlign w:val="center"/>
          </w:tcPr>
          <w:p w14:paraId="1F5098FE" w14:textId="77777777" w:rsidR="00162928" w:rsidRPr="00186E8A" w:rsidRDefault="00162928" w:rsidP="00C05321">
            <w:pPr>
              <w:spacing w:before="0" w:after="0"/>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720A1E4A"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0938EACE" w14:textId="77777777" w:rsidR="00162928" w:rsidRPr="00186E8A" w:rsidRDefault="00162928" w:rsidP="00C05321">
            <w:pPr>
              <w:spacing w:before="0" w:after="0"/>
              <w:rPr>
                <w:rFonts w:ascii="Calibri" w:hAnsi="Calibri" w:cs="Calibri"/>
                <w:b/>
                <w:bCs/>
                <w:sz w:val="20"/>
              </w:rPr>
            </w:pPr>
          </w:p>
        </w:tc>
      </w:tr>
      <w:tr w:rsidR="00162928" w:rsidRPr="00186E8A" w14:paraId="61177C91" w14:textId="77777777" w:rsidTr="00162928">
        <w:tc>
          <w:tcPr>
            <w:tcW w:w="3947" w:type="dxa"/>
            <w:tcBorders>
              <w:top w:val="nil"/>
              <w:bottom w:val="single" w:sz="4" w:space="0" w:color="auto"/>
              <w:right w:val="nil"/>
            </w:tcBorders>
            <w:vAlign w:val="center"/>
          </w:tcPr>
          <w:p w14:paraId="4CBC73B2" w14:textId="77777777" w:rsidR="00162928" w:rsidRPr="00186E8A" w:rsidRDefault="00162928" w:rsidP="00C05321">
            <w:pPr>
              <w:spacing w:before="0" w:after="0"/>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3E73F502"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74AF5571" w14:textId="70B7EF7D"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056DD1D5" w14:textId="77777777" w:rsidR="00162928" w:rsidRPr="00186E8A" w:rsidRDefault="00162928" w:rsidP="00C05321">
            <w:pPr>
              <w:spacing w:before="0" w:after="0"/>
              <w:rPr>
                <w:rFonts w:ascii="Calibri" w:hAnsi="Calibri" w:cs="Calibri"/>
                <w:b/>
                <w:bCs/>
                <w:sz w:val="20"/>
              </w:rPr>
            </w:pPr>
          </w:p>
        </w:tc>
      </w:tr>
    </w:tbl>
    <w:p w14:paraId="73F5DC52" w14:textId="3A12297B"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1C94C13F"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1B4AB880" w14:textId="0299C2D3"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DIRECTOR</w:t>
            </w:r>
          </w:p>
        </w:tc>
      </w:tr>
      <w:tr w:rsidR="00162928" w:rsidRPr="00186E8A" w14:paraId="001C4390" w14:textId="77777777" w:rsidTr="00C05321">
        <w:trPr>
          <w:cantSplit/>
        </w:trPr>
        <w:tc>
          <w:tcPr>
            <w:tcW w:w="8488" w:type="dxa"/>
            <w:gridSpan w:val="3"/>
            <w:tcBorders>
              <w:top w:val="single" w:sz="4" w:space="0" w:color="auto"/>
            </w:tcBorders>
            <w:vAlign w:val="center"/>
          </w:tcPr>
          <w:p w14:paraId="11C650F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7BC55497" w14:textId="77777777" w:rsidTr="00C05321">
        <w:trPr>
          <w:cantSplit/>
        </w:trPr>
        <w:tc>
          <w:tcPr>
            <w:tcW w:w="8488" w:type="dxa"/>
            <w:gridSpan w:val="3"/>
            <w:tcBorders>
              <w:bottom w:val="nil"/>
            </w:tcBorders>
            <w:vAlign w:val="center"/>
          </w:tcPr>
          <w:p w14:paraId="57589126"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495B07E3" w14:textId="77777777" w:rsidTr="00C05321">
        <w:trPr>
          <w:cantSplit/>
        </w:trPr>
        <w:tc>
          <w:tcPr>
            <w:tcW w:w="8488" w:type="dxa"/>
            <w:gridSpan w:val="3"/>
            <w:tcBorders>
              <w:top w:val="nil"/>
              <w:bottom w:val="nil"/>
            </w:tcBorders>
            <w:vAlign w:val="center"/>
          </w:tcPr>
          <w:p w14:paraId="5C4B21C2"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12639F61" w14:textId="77777777" w:rsidTr="00C05321">
        <w:tc>
          <w:tcPr>
            <w:tcW w:w="3947" w:type="dxa"/>
            <w:tcBorders>
              <w:top w:val="nil"/>
              <w:bottom w:val="nil"/>
              <w:right w:val="nil"/>
            </w:tcBorders>
            <w:vAlign w:val="center"/>
          </w:tcPr>
          <w:p w14:paraId="444A6555" w14:textId="77777777" w:rsidR="00162928" w:rsidRPr="00186E8A" w:rsidRDefault="00162928" w:rsidP="00C05321">
            <w:pPr>
              <w:spacing w:before="0" w:after="0"/>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751E4DDC"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269DE4EA" w14:textId="77777777" w:rsidR="00162928" w:rsidRPr="00186E8A" w:rsidRDefault="00162928" w:rsidP="00C05321">
            <w:pPr>
              <w:spacing w:before="0" w:after="0"/>
              <w:rPr>
                <w:rFonts w:ascii="Calibri" w:hAnsi="Calibri" w:cs="Calibri"/>
                <w:b/>
                <w:bCs/>
                <w:sz w:val="20"/>
              </w:rPr>
            </w:pPr>
          </w:p>
        </w:tc>
      </w:tr>
      <w:tr w:rsidR="00162928" w:rsidRPr="00186E8A" w14:paraId="2C933B32" w14:textId="77777777" w:rsidTr="00C05321">
        <w:tc>
          <w:tcPr>
            <w:tcW w:w="3947" w:type="dxa"/>
            <w:tcBorders>
              <w:top w:val="nil"/>
              <w:bottom w:val="single" w:sz="4" w:space="0" w:color="auto"/>
              <w:right w:val="nil"/>
            </w:tcBorders>
            <w:vAlign w:val="center"/>
          </w:tcPr>
          <w:p w14:paraId="12E612D3" w14:textId="77777777" w:rsidR="00162928" w:rsidRPr="00186E8A" w:rsidRDefault="00162928" w:rsidP="00C05321">
            <w:pPr>
              <w:spacing w:before="0" w:after="0"/>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1F6CE02D"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2EE0E8AE"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054B15E2" w14:textId="77777777" w:rsidR="00162928" w:rsidRPr="00186E8A" w:rsidRDefault="00162928" w:rsidP="00C05321">
            <w:pPr>
              <w:spacing w:before="0" w:after="0"/>
              <w:rPr>
                <w:rFonts w:ascii="Calibri" w:hAnsi="Calibri" w:cs="Calibri"/>
                <w:b/>
                <w:bCs/>
                <w:sz w:val="20"/>
              </w:rPr>
            </w:pPr>
          </w:p>
        </w:tc>
      </w:tr>
    </w:tbl>
    <w:p w14:paraId="65CE188A" w14:textId="2E906390"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056DB727"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46960C96" w14:textId="7BBF59E8"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CODIRECTOR</w:t>
            </w:r>
          </w:p>
        </w:tc>
      </w:tr>
      <w:tr w:rsidR="00162928" w:rsidRPr="00186E8A" w14:paraId="7F9564A9" w14:textId="77777777" w:rsidTr="00C05321">
        <w:trPr>
          <w:cantSplit/>
        </w:trPr>
        <w:tc>
          <w:tcPr>
            <w:tcW w:w="8488" w:type="dxa"/>
            <w:gridSpan w:val="3"/>
            <w:tcBorders>
              <w:top w:val="single" w:sz="4" w:space="0" w:color="auto"/>
            </w:tcBorders>
            <w:vAlign w:val="center"/>
          </w:tcPr>
          <w:p w14:paraId="5D1812C8"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392005BF" w14:textId="77777777" w:rsidTr="00C05321">
        <w:trPr>
          <w:cantSplit/>
        </w:trPr>
        <w:tc>
          <w:tcPr>
            <w:tcW w:w="8488" w:type="dxa"/>
            <w:gridSpan w:val="3"/>
            <w:tcBorders>
              <w:bottom w:val="nil"/>
            </w:tcBorders>
            <w:vAlign w:val="center"/>
          </w:tcPr>
          <w:p w14:paraId="214397B7"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599E087E" w14:textId="77777777" w:rsidTr="00C05321">
        <w:trPr>
          <w:cantSplit/>
        </w:trPr>
        <w:tc>
          <w:tcPr>
            <w:tcW w:w="8488" w:type="dxa"/>
            <w:gridSpan w:val="3"/>
            <w:tcBorders>
              <w:top w:val="nil"/>
              <w:bottom w:val="nil"/>
            </w:tcBorders>
            <w:vAlign w:val="center"/>
          </w:tcPr>
          <w:p w14:paraId="1C89480E"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DIRECCIÓN PARTICULAR: </w:t>
            </w:r>
          </w:p>
        </w:tc>
      </w:tr>
      <w:tr w:rsidR="00162928" w:rsidRPr="00186E8A" w14:paraId="14CEB06B" w14:textId="77777777" w:rsidTr="00C05321">
        <w:tc>
          <w:tcPr>
            <w:tcW w:w="3947" w:type="dxa"/>
            <w:tcBorders>
              <w:top w:val="nil"/>
              <w:bottom w:val="nil"/>
              <w:right w:val="nil"/>
            </w:tcBorders>
            <w:vAlign w:val="center"/>
          </w:tcPr>
          <w:p w14:paraId="1EB8A796"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CIUDAD: </w:t>
            </w:r>
          </w:p>
        </w:tc>
        <w:tc>
          <w:tcPr>
            <w:tcW w:w="3078" w:type="dxa"/>
            <w:tcBorders>
              <w:top w:val="nil"/>
              <w:left w:val="nil"/>
              <w:bottom w:val="nil"/>
              <w:right w:val="nil"/>
            </w:tcBorders>
            <w:vAlign w:val="center"/>
          </w:tcPr>
          <w:p w14:paraId="2D01E8DB"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CÓDIGO POSTAL: </w:t>
            </w:r>
          </w:p>
        </w:tc>
        <w:tc>
          <w:tcPr>
            <w:tcW w:w="1463" w:type="dxa"/>
            <w:tcBorders>
              <w:top w:val="nil"/>
              <w:left w:val="nil"/>
              <w:bottom w:val="nil"/>
            </w:tcBorders>
            <w:vAlign w:val="center"/>
          </w:tcPr>
          <w:p w14:paraId="3D4ED859" w14:textId="77777777" w:rsidR="00162928" w:rsidRPr="00186E8A" w:rsidRDefault="00162928" w:rsidP="00C05321">
            <w:pPr>
              <w:spacing w:before="0" w:after="0"/>
              <w:rPr>
                <w:rFonts w:ascii="Calibri" w:hAnsi="Calibri" w:cs="Calibri"/>
                <w:b/>
                <w:bCs/>
                <w:sz w:val="20"/>
              </w:rPr>
            </w:pPr>
          </w:p>
        </w:tc>
      </w:tr>
      <w:tr w:rsidR="00162928" w:rsidRPr="00186E8A" w14:paraId="7A0C7530" w14:textId="77777777" w:rsidTr="00C05321">
        <w:tc>
          <w:tcPr>
            <w:tcW w:w="3947" w:type="dxa"/>
            <w:tcBorders>
              <w:top w:val="nil"/>
              <w:bottom w:val="single" w:sz="4" w:space="0" w:color="auto"/>
              <w:right w:val="nil"/>
            </w:tcBorders>
            <w:vAlign w:val="center"/>
          </w:tcPr>
          <w:p w14:paraId="5852A36E"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TELÉFONO PARTICULAR:</w:t>
            </w:r>
          </w:p>
        </w:tc>
        <w:tc>
          <w:tcPr>
            <w:tcW w:w="3078" w:type="dxa"/>
            <w:tcBorders>
              <w:top w:val="nil"/>
              <w:left w:val="nil"/>
              <w:bottom w:val="single" w:sz="4" w:space="0" w:color="auto"/>
              <w:right w:val="nil"/>
            </w:tcBorders>
            <w:vAlign w:val="center"/>
          </w:tcPr>
          <w:p w14:paraId="75549364" w14:textId="77777777" w:rsidR="00162928"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TELÉFONO MÓVIL </w:t>
            </w:r>
          </w:p>
          <w:p w14:paraId="48A75AC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CORREO ELECTRÓNICO:</w:t>
            </w:r>
          </w:p>
        </w:tc>
        <w:tc>
          <w:tcPr>
            <w:tcW w:w="1463" w:type="dxa"/>
            <w:tcBorders>
              <w:top w:val="nil"/>
              <w:left w:val="nil"/>
              <w:bottom w:val="single" w:sz="4" w:space="0" w:color="auto"/>
            </w:tcBorders>
            <w:vAlign w:val="center"/>
          </w:tcPr>
          <w:p w14:paraId="5751D95C" w14:textId="77777777" w:rsidR="00162928" w:rsidRPr="00186E8A" w:rsidRDefault="00162928" w:rsidP="00C05321">
            <w:pPr>
              <w:spacing w:before="0" w:after="0"/>
              <w:rPr>
                <w:rFonts w:ascii="Calibri" w:hAnsi="Calibri" w:cs="Calibri"/>
                <w:b/>
                <w:bCs/>
                <w:sz w:val="20"/>
              </w:rPr>
            </w:pPr>
          </w:p>
        </w:tc>
      </w:tr>
    </w:tbl>
    <w:p w14:paraId="3D58EDFB" w14:textId="5352A4B0" w:rsidR="00101856" w:rsidRDefault="00101856" w:rsidP="00746675">
      <w:pPr>
        <w:spacing w:before="0" w:after="0" w:line="240" w:lineRule="auto"/>
        <w:jc w:val="both"/>
        <w:rPr>
          <w:rFonts w:ascii="Axia" w:hAnsi="Axia" w:cs="Calibri"/>
          <w:sz w:val="18"/>
        </w:rPr>
      </w:pPr>
    </w:p>
    <w:p w14:paraId="2484E7DB" w14:textId="19BF6FF6" w:rsidR="007F424B" w:rsidRDefault="007F424B" w:rsidP="00746675">
      <w:pPr>
        <w:spacing w:before="0" w:after="0" w:line="240" w:lineRule="auto"/>
        <w:jc w:val="both"/>
        <w:rPr>
          <w:rFonts w:ascii="Axia" w:hAnsi="Axia" w:cs="Calibri"/>
          <w:sz w:val="18"/>
        </w:rPr>
      </w:pPr>
    </w:p>
    <w:p w14:paraId="6036FB12" w14:textId="384ABF0D" w:rsidR="007F424B" w:rsidRDefault="007F424B" w:rsidP="00746675">
      <w:pPr>
        <w:spacing w:before="0" w:after="0" w:line="240" w:lineRule="auto"/>
        <w:jc w:val="both"/>
        <w:rPr>
          <w:rFonts w:ascii="Axia" w:hAnsi="Axia" w:cs="Calibri"/>
          <w:sz w:val="18"/>
        </w:rPr>
      </w:pPr>
    </w:p>
    <w:p w14:paraId="5F786591" w14:textId="28DD5AA5" w:rsidR="007F424B" w:rsidRDefault="007F424B" w:rsidP="00746675">
      <w:pPr>
        <w:spacing w:before="0" w:after="0" w:line="240" w:lineRule="auto"/>
        <w:jc w:val="both"/>
        <w:rPr>
          <w:rFonts w:ascii="Axia" w:hAnsi="Axia" w:cs="Calibri"/>
          <w:sz w:val="18"/>
        </w:rPr>
      </w:pPr>
    </w:p>
    <w:p w14:paraId="4EEB4628" w14:textId="32EF3AAF" w:rsidR="007F424B" w:rsidRDefault="007F424B" w:rsidP="00746675">
      <w:pPr>
        <w:spacing w:before="0" w:after="0" w:line="240" w:lineRule="auto"/>
        <w:jc w:val="both"/>
        <w:rPr>
          <w:rFonts w:ascii="Axia" w:hAnsi="Axia" w:cs="Calibri"/>
          <w:sz w:val="18"/>
        </w:rPr>
      </w:pPr>
    </w:p>
    <w:p w14:paraId="1EAB105C" w14:textId="239F6986" w:rsidR="007F424B" w:rsidRDefault="007F424B" w:rsidP="00746675">
      <w:pPr>
        <w:spacing w:before="0" w:after="0" w:line="240" w:lineRule="auto"/>
        <w:jc w:val="both"/>
        <w:rPr>
          <w:rFonts w:ascii="Axia" w:hAnsi="Axia" w:cs="Calibri"/>
          <w:sz w:val="18"/>
        </w:rPr>
      </w:pPr>
    </w:p>
    <w:p w14:paraId="359FF3D3" w14:textId="77777777" w:rsidR="007F424B" w:rsidRDefault="007F424B" w:rsidP="00746675">
      <w:pPr>
        <w:spacing w:before="0" w:after="0" w:line="240" w:lineRule="auto"/>
        <w:jc w:val="both"/>
        <w:rPr>
          <w:rFonts w:ascii="Axia" w:hAnsi="Axia" w:cs="Calibri"/>
          <w:sz w:val="18"/>
        </w:rPr>
      </w:pPr>
    </w:p>
    <w:p w14:paraId="0D0BFE2A" w14:textId="20224436" w:rsidR="007F424B" w:rsidRDefault="007F424B" w:rsidP="00746675">
      <w:pPr>
        <w:spacing w:before="0" w:after="0" w:line="240" w:lineRule="auto"/>
        <w:jc w:val="both"/>
        <w:rPr>
          <w:rFonts w:ascii="Axia" w:hAnsi="Axia" w:cs="Calibri"/>
          <w:sz w:val="18"/>
        </w:rPr>
      </w:pPr>
    </w:p>
    <w:p w14:paraId="5D9F92DF" w14:textId="4DD26B3F" w:rsidR="007F424B" w:rsidRDefault="007F424B" w:rsidP="00746675">
      <w:pPr>
        <w:spacing w:before="0" w:after="0" w:line="240" w:lineRule="auto"/>
        <w:jc w:val="both"/>
        <w:rPr>
          <w:rFonts w:ascii="Axia" w:hAnsi="Axia" w:cs="Calibri"/>
          <w:sz w:val="18"/>
        </w:rPr>
      </w:pPr>
    </w:p>
    <w:p w14:paraId="1C6941DB" w14:textId="0D102C9A" w:rsidR="007F424B" w:rsidRDefault="007F424B" w:rsidP="00746675">
      <w:pPr>
        <w:spacing w:before="0" w:after="0" w:line="240" w:lineRule="auto"/>
        <w:jc w:val="both"/>
        <w:rPr>
          <w:rFonts w:ascii="Axia" w:hAnsi="Axia" w:cs="Calibri"/>
          <w:sz w:val="18"/>
        </w:rPr>
      </w:pPr>
    </w:p>
    <w:p w14:paraId="1115E294" w14:textId="77777777" w:rsidR="00101856" w:rsidRDefault="00101856" w:rsidP="00746675">
      <w:pPr>
        <w:spacing w:before="0" w:after="0" w:line="240" w:lineRule="auto"/>
        <w:jc w:val="both"/>
        <w:rPr>
          <w:rFonts w:ascii="Axia" w:hAnsi="Axia" w:cs="Calibri"/>
          <w:sz w:val="18"/>
        </w:rPr>
      </w:pPr>
    </w:p>
    <w:p w14:paraId="65B85628" w14:textId="551F127E" w:rsidR="004775CA" w:rsidRPr="00186E8A" w:rsidRDefault="00746675" w:rsidP="007F424B">
      <w:pPr>
        <w:spacing w:before="0" w:after="0" w:line="240" w:lineRule="auto"/>
        <w:jc w:val="both"/>
        <w:rPr>
          <w:rFonts w:ascii="Calibri" w:hAnsi="Calibri" w:cs="Calibri"/>
          <w:sz w:val="13"/>
          <w:szCs w:val="13"/>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r w:rsidR="007F424B">
        <w:rPr>
          <w:rFonts w:ascii="Axia" w:hAnsi="Axia" w:cs="Calibri"/>
          <w:sz w:val="18"/>
        </w:rPr>
        <w:t>.</w:t>
      </w:r>
      <w:r w:rsidR="007F424B" w:rsidRPr="00186E8A">
        <w:rPr>
          <w:rFonts w:ascii="Calibri" w:hAnsi="Calibri" w:cs="Calibri"/>
          <w:sz w:val="13"/>
          <w:szCs w:val="13"/>
        </w:rPr>
        <w:t xml:space="preserve"> </w:t>
      </w: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7F424B">
          <w:headerReference w:type="default" r:id="rId10"/>
          <w:footerReference w:type="default" r:id="rId11"/>
          <w:pgSz w:w="11900" w:h="16840"/>
          <w:pgMar w:top="1667" w:right="1701" w:bottom="1418" w:left="1701"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2577C2B9" w14:textId="77777777" w:rsidR="00101856" w:rsidRDefault="00CC6E25" w:rsidP="00973263">
            <w:pPr>
              <w:spacing w:before="0" w:after="0" w:line="240" w:lineRule="auto"/>
              <w:jc w:val="center"/>
              <w:rPr>
                <w:rFonts w:ascii="Trebuchet MS" w:hAnsi="Trebuchet MS" w:cs="Arial"/>
                <w:b/>
                <w:bCs/>
                <w:color w:val="FFFFFF"/>
                <w:sz w:val="28"/>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Pr="00973263">
              <w:rPr>
                <w:rFonts w:ascii="Trebuchet MS" w:hAnsi="Trebuchet MS" w:cs="Arial"/>
                <w:b/>
                <w:bCs/>
                <w:color w:val="FFFFFF"/>
                <w:sz w:val="28"/>
              </w:rPr>
              <w:t>.</w:t>
            </w:r>
            <w:r w:rsidR="00101856">
              <w:t xml:space="preserve"> </w:t>
            </w:r>
            <w:r w:rsidR="00101856" w:rsidRPr="00101856">
              <w:rPr>
                <w:rFonts w:ascii="Trebuchet MS" w:hAnsi="Trebuchet MS" w:cs="Arial"/>
                <w:b/>
                <w:bCs/>
                <w:color w:val="FFFFFF"/>
                <w:sz w:val="28"/>
              </w:rPr>
              <w:t xml:space="preserve">Memoria del Proyecto de Tesis doctoral </w:t>
            </w:r>
          </w:p>
          <w:p w14:paraId="59826C93" w14:textId="29F3CA6C" w:rsidR="00C438D1" w:rsidRDefault="00101856" w:rsidP="00973263">
            <w:pPr>
              <w:spacing w:before="0" w:after="0" w:line="240" w:lineRule="auto"/>
              <w:jc w:val="center"/>
              <w:rPr>
                <w:rFonts w:ascii="Trebuchet MS" w:hAnsi="Trebuchet MS" w:cs="Arial"/>
              </w:rPr>
            </w:pPr>
            <w:r w:rsidRPr="00101856">
              <w:rPr>
                <w:rFonts w:ascii="Trebuchet MS" w:hAnsi="Trebuchet MS" w:cs="Arial"/>
                <w:b/>
                <w:bCs/>
                <w:color w:val="FFFFFF"/>
                <w:sz w:val="20"/>
                <w:szCs w:val="20"/>
              </w:rPr>
              <w:t>(</w:t>
            </w:r>
            <w:r w:rsidR="00DD6AB3">
              <w:rPr>
                <w:rFonts w:ascii="Trebuchet MS" w:hAnsi="Trebuchet MS" w:cs="Arial"/>
                <w:b/>
                <w:bCs/>
                <w:color w:val="FFFFFF"/>
                <w:sz w:val="20"/>
                <w:szCs w:val="20"/>
              </w:rPr>
              <w:t xml:space="preserve">preferiblemente </w:t>
            </w:r>
            <w:r w:rsidRPr="00101856">
              <w:rPr>
                <w:rFonts w:ascii="Trebuchet MS" w:hAnsi="Trebuchet MS" w:cs="Arial"/>
                <w:color w:val="FFFFFF"/>
                <w:sz w:val="20"/>
                <w:szCs w:val="20"/>
              </w:rPr>
              <w:t>no aportar más de 6 páginas):</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6CF114D7" w:rsidR="00C438D1" w:rsidRDefault="00101856" w:rsidP="00C438D1">
            <w:pPr>
              <w:spacing w:before="0" w:after="0" w:line="240" w:lineRule="auto"/>
              <w:rPr>
                <w:rFonts w:ascii="Calibri" w:hAnsi="Calibri" w:cs="Calibri"/>
                <w:sz w:val="20"/>
              </w:rPr>
            </w:pPr>
            <w:r w:rsidRPr="00DD6AB3">
              <w:rPr>
                <w:rFonts w:ascii="Calibri" w:hAnsi="Calibri" w:cs="Calibri"/>
                <w:szCs w:val="28"/>
              </w:rPr>
              <w:t>1.- La formulación de objetivos claros y realistas, impacto del proyecto, metodología, etapas previsibles para la consecución de los objetivos, claridad y rigor en la exposición de antecedentes y relación con el tema de la tesis doctoral, novedad, originalidad del proyecto e interés presunto de los resultados esperados. También se valorará positivamente la multidisciplinariedad.</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F566E1">
        <w:trPr>
          <w:trHeight w:val="1295"/>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79034214" w14:textId="77777777" w:rsidR="00101856" w:rsidRPr="00DD6AB3" w:rsidRDefault="00101856" w:rsidP="00101856">
            <w:pPr>
              <w:autoSpaceDE w:val="0"/>
              <w:spacing w:line="240" w:lineRule="auto"/>
              <w:jc w:val="both"/>
              <w:rPr>
                <w:rFonts w:ascii="Axia" w:hAnsi="Axia"/>
                <w:color w:val="000000"/>
                <w:szCs w:val="20"/>
              </w:rPr>
            </w:pPr>
            <w:r w:rsidRPr="00DD6AB3">
              <w:rPr>
                <w:rFonts w:ascii="Axia" w:hAnsi="Axia"/>
                <w:color w:val="000000"/>
                <w:szCs w:val="20"/>
              </w:rPr>
              <w:t>2-La viabilidad del proyecto: adecuación de los recursos disponibles (materiales y financieros) para su ejecución especialmente si son experimentales, requieren de muestreos, análisis en laboratorios, etc., si está incluido en un proyecto financiado, vinculación del grupo de investigación en el que se integrará la persona solicitante con la temática del proyecto.</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4693CE0E" w:rsidR="0052411D" w:rsidRDefault="00DD6AB3" w:rsidP="00DD6AB3">
      <w:pPr>
        <w:spacing w:before="0" w:after="0" w:line="240" w:lineRule="auto"/>
        <w:jc w:val="both"/>
        <w:rPr>
          <w:rFonts w:ascii="Trebuchet MS" w:hAnsi="Trebuchet MS" w:cs="Trebuchet MS"/>
          <w:lang w:val="sk-SK"/>
        </w:rPr>
      </w:pPr>
      <w:r w:rsidRPr="00DD6AB3">
        <w:rPr>
          <w:rFonts w:ascii="Trebuchet MS" w:hAnsi="Trebuchet MS" w:cs="Trebuchet MS"/>
          <w:sz w:val="20"/>
          <w:szCs w:val="22"/>
          <w:lang w:val="sk-SK"/>
        </w:rPr>
        <w:t>Nota: aportar en un documento independiente el informe del director de la tesis sobre el proyecto de la tesis y el programa de doctorado a cursar por el solicitante.</w:t>
      </w:r>
      <w:r w:rsidR="00865C11">
        <w:rPr>
          <w:rFonts w:ascii="Trebuchet MS" w:hAnsi="Trebuchet MS" w:cs="Trebuchet MS"/>
          <w:lang w:val="sk-SK"/>
        </w:rPr>
        <w:br w:type="page"/>
      </w:r>
    </w:p>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Pr="007F424B" w:rsidRDefault="00674799" w:rsidP="001030D6">
      <w:pPr>
        <w:spacing w:before="0" w:after="0" w:line="240" w:lineRule="auto"/>
        <w:rPr>
          <w:rFonts w:ascii="Trebuchet MS" w:hAnsi="Trebuchet MS" w:cs="Trebuchet MS"/>
        </w:rPr>
      </w:pPr>
    </w:p>
    <w:p w14:paraId="2A49D5D6" w14:textId="0EF4200E" w:rsidR="00674799" w:rsidRDefault="00674799" w:rsidP="001030D6">
      <w:pPr>
        <w:spacing w:before="0" w:after="0" w:line="240" w:lineRule="auto"/>
        <w:rPr>
          <w:rFonts w:ascii="Trebuchet MS" w:hAnsi="Trebuchet MS" w:cs="Trebuchet MS"/>
          <w:lang w:val="sk-SK"/>
        </w:rPr>
      </w:pPr>
    </w:p>
    <w:p w14:paraId="467E6B70" w14:textId="77777777" w:rsidR="007F424B" w:rsidRDefault="007F424B"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7105">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32160"/>
    <w:rsid w:val="00045EED"/>
    <w:rsid w:val="00087018"/>
    <w:rsid w:val="000D3951"/>
    <w:rsid w:val="00101856"/>
    <w:rsid w:val="001030D6"/>
    <w:rsid w:val="001052F4"/>
    <w:rsid w:val="00162928"/>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424B"/>
    <w:rsid w:val="007F6C48"/>
    <w:rsid w:val="007F6C68"/>
    <w:rsid w:val="00865C11"/>
    <w:rsid w:val="0087448D"/>
    <w:rsid w:val="008765AE"/>
    <w:rsid w:val="00882C2F"/>
    <w:rsid w:val="00894107"/>
    <w:rsid w:val="008D46B3"/>
    <w:rsid w:val="00901B44"/>
    <w:rsid w:val="00973263"/>
    <w:rsid w:val="00977754"/>
    <w:rsid w:val="009D256F"/>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D6AB3"/>
    <w:rsid w:val="00DF0679"/>
    <w:rsid w:val="00E506B1"/>
    <w:rsid w:val="00E8238D"/>
    <w:rsid w:val="00E83026"/>
    <w:rsid w:val="00EB64CF"/>
    <w:rsid w:val="00EC643F"/>
    <w:rsid w:val="00EE2D99"/>
    <w:rsid w:val="00F25AA4"/>
    <w:rsid w:val="00F31593"/>
    <w:rsid w:val="00F566E1"/>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7105">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470</Words>
  <Characters>2585</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6</cp:revision>
  <cp:lastPrinted>2015-12-01T09:01:00Z</cp:lastPrinted>
  <dcterms:created xsi:type="dcterms:W3CDTF">2021-10-01T06:18:00Z</dcterms:created>
  <dcterms:modified xsi:type="dcterms:W3CDTF">2023-01-25T08:00:00Z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