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4F9DF" w14:textId="77777777" w:rsidR="00402246" w:rsidRDefault="00402246"/>
    <w:tbl>
      <w:tblPr>
        <w:tblW w:w="850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504"/>
      </w:tblGrid>
      <w:tr w:rsidR="00C438D1" w14:paraId="61B239E8" w14:textId="77777777" w:rsidTr="00DD6AB3">
        <w:trPr>
          <w:trHeight w:val="896"/>
        </w:trPr>
        <w:tc>
          <w:tcPr>
            <w:tcW w:w="8504" w:type="dxa"/>
            <w:shd w:val="clear" w:color="auto" w:fill="4189DD"/>
          </w:tcPr>
          <w:p w14:paraId="6DD18101" w14:textId="77777777" w:rsidR="001D1906" w:rsidRDefault="001D1906" w:rsidP="006B7ECB">
            <w:pPr>
              <w:spacing w:before="0" w:after="0" w:line="240" w:lineRule="auto"/>
              <w:jc w:val="center"/>
              <w:rPr>
                <w:rFonts w:ascii="Trebuchet MS" w:hAnsi="Trebuchet MS" w:cs="Arial"/>
                <w:b/>
                <w:bCs/>
                <w:color w:val="FFFFFF"/>
                <w:sz w:val="36"/>
                <w:szCs w:val="36"/>
              </w:rPr>
            </w:pPr>
            <w:r w:rsidRPr="001D1906">
              <w:rPr>
                <w:rFonts w:ascii="Trebuchet MS" w:hAnsi="Trebuchet MS" w:cs="Arial"/>
                <w:b/>
                <w:bCs/>
                <w:color w:val="FFFFFF"/>
                <w:sz w:val="36"/>
                <w:szCs w:val="36"/>
              </w:rPr>
              <w:t>INFORME DEL DIRECTOR/A DE TESIS</w:t>
            </w:r>
          </w:p>
          <w:p w14:paraId="194EF183" w14:textId="77777777" w:rsidR="001D1906" w:rsidRPr="001D1906" w:rsidRDefault="001D1906" w:rsidP="001D1906">
            <w:pPr>
              <w:spacing w:before="0" w:after="0" w:line="240" w:lineRule="auto"/>
              <w:jc w:val="center"/>
              <w:rPr>
                <w:rFonts w:ascii="Trebuchet MS" w:hAnsi="Trebuchet MS" w:cs="Arial"/>
                <w:b/>
                <w:bCs/>
                <w:color w:val="FFFFFF"/>
                <w:sz w:val="36"/>
                <w:szCs w:val="22"/>
              </w:rPr>
            </w:pPr>
            <w:r w:rsidRPr="001D1906">
              <w:rPr>
                <w:rFonts w:ascii="Trebuchet MS" w:hAnsi="Trebuchet MS" w:cs="Arial"/>
                <w:b/>
                <w:bCs/>
                <w:color w:val="FFFFFF"/>
                <w:sz w:val="36"/>
                <w:szCs w:val="22"/>
              </w:rPr>
              <w:t>Convocatoria de Predoctoral</w:t>
            </w:r>
          </w:p>
          <w:p w14:paraId="09E9997E" w14:textId="5F0CD682" w:rsidR="001D1906" w:rsidRPr="001D1906" w:rsidRDefault="001D1906" w:rsidP="001D1906">
            <w:pPr>
              <w:spacing w:before="0" w:after="0" w:line="240" w:lineRule="auto"/>
              <w:jc w:val="center"/>
              <w:rPr>
                <w:rFonts w:ascii="Trebuchet MS" w:hAnsi="Trebuchet MS" w:cs="Arial"/>
                <w:b/>
                <w:bCs/>
                <w:color w:val="FFFFFF"/>
                <w:szCs w:val="20"/>
              </w:rPr>
            </w:pPr>
            <w:r w:rsidRPr="001D1906">
              <w:rPr>
                <w:rFonts w:ascii="Trebuchet MS" w:hAnsi="Trebuchet MS" w:cs="Arial"/>
                <w:b/>
                <w:bCs/>
                <w:color w:val="FFFFFF"/>
                <w:szCs w:val="20"/>
              </w:rPr>
              <w:t>(202</w:t>
            </w:r>
            <w:r w:rsidR="00D31747">
              <w:rPr>
                <w:rFonts w:ascii="Trebuchet MS" w:hAnsi="Trebuchet MS" w:cs="Arial"/>
                <w:b/>
                <w:bCs/>
                <w:color w:val="FFFFFF"/>
                <w:szCs w:val="20"/>
              </w:rPr>
              <w:t>3</w:t>
            </w:r>
            <w:r w:rsidRPr="001D1906">
              <w:rPr>
                <w:rFonts w:ascii="Trebuchet MS" w:hAnsi="Trebuchet MS" w:cs="Arial"/>
                <w:b/>
                <w:bCs/>
                <w:color w:val="FFFFFF"/>
                <w:szCs w:val="20"/>
              </w:rPr>
              <w:t>)</w:t>
            </w:r>
          </w:p>
        </w:tc>
      </w:tr>
    </w:tbl>
    <w:p w14:paraId="0D646FE5" w14:textId="299FD688" w:rsidR="00C438D1" w:rsidRDefault="00C438D1"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75CCD3C6" w14:textId="77777777" w:rsidTr="00162928">
        <w:trPr>
          <w:cantSplit/>
        </w:trPr>
        <w:tc>
          <w:tcPr>
            <w:tcW w:w="8488" w:type="dxa"/>
            <w:gridSpan w:val="3"/>
            <w:tcBorders>
              <w:top w:val="single" w:sz="4" w:space="0" w:color="auto"/>
              <w:bottom w:val="single" w:sz="4" w:space="0" w:color="auto"/>
            </w:tcBorders>
            <w:shd w:val="clear" w:color="auto" w:fill="548DD4" w:themeFill="text2" w:themeFillTint="99"/>
          </w:tcPr>
          <w:p w14:paraId="18BF1672" w14:textId="67DE47D3" w:rsidR="00162928" w:rsidRPr="0033679B" w:rsidRDefault="00162928" w:rsidP="00C05321">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SOLICITANTE</w:t>
            </w:r>
          </w:p>
        </w:tc>
      </w:tr>
      <w:tr w:rsidR="00162928" w:rsidRPr="00186E8A" w14:paraId="71DE2F3B" w14:textId="77777777" w:rsidTr="00162928">
        <w:trPr>
          <w:cantSplit/>
        </w:trPr>
        <w:tc>
          <w:tcPr>
            <w:tcW w:w="8488" w:type="dxa"/>
            <w:gridSpan w:val="3"/>
            <w:tcBorders>
              <w:top w:val="single" w:sz="4" w:space="0" w:color="auto"/>
            </w:tcBorders>
            <w:vAlign w:val="center"/>
          </w:tcPr>
          <w:p w14:paraId="4DE55441" w14:textId="7594070A"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2FA5F23D" w14:textId="77777777" w:rsidTr="00162928">
        <w:trPr>
          <w:cantSplit/>
        </w:trPr>
        <w:tc>
          <w:tcPr>
            <w:tcW w:w="8488" w:type="dxa"/>
            <w:gridSpan w:val="3"/>
            <w:tcBorders>
              <w:bottom w:val="nil"/>
            </w:tcBorders>
            <w:vAlign w:val="center"/>
          </w:tcPr>
          <w:p w14:paraId="73C6E0AB" w14:textId="1A0F1CC9"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61177C91" w14:textId="77777777" w:rsidTr="00162928">
        <w:tc>
          <w:tcPr>
            <w:tcW w:w="3947" w:type="dxa"/>
            <w:tcBorders>
              <w:top w:val="nil"/>
              <w:bottom w:val="single" w:sz="4" w:space="0" w:color="auto"/>
              <w:right w:val="nil"/>
            </w:tcBorders>
            <w:vAlign w:val="center"/>
          </w:tcPr>
          <w:p w14:paraId="4CBC73B2" w14:textId="3D064F0A" w:rsidR="00162928" w:rsidRPr="00186E8A" w:rsidRDefault="00162928" w:rsidP="00C05321">
            <w:pPr>
              <w:spacing w:before="0" w:after="0"/>
              <w:rPr>
                <w:rFonts w:ascii="Calibri" w:hAnsi="Calibri" w:cs="Calibri"/>
                <w:b/>
                <w:bCs/>
                <w:sz w:val="20"/>
              </w:rPr>
            </w:pPr>
          </w:p>
        </w:tc>
        <w:tc>
          <w:tcPr>
            <w:tcW w:w="3078" w:type="dxa"/>
            <w:tcBorders>
              <w:top w:val="nil"/>
              <w:left w:val="nil"/>
              <w:bottom w:val="single" w:sz="4" w:space="0" w:color="auto"/>
              <w:right w:val="nil"/>
            </w:tcBorders>
            <w:vAlign w:val="center"/>
          </w:tcPr>
          <w:p w14:paraId="74AF5571" w14:textId="36130820" w:rsidR="00162928" w:rsidRPr="00186E8A" w:rsidRDefault="00162928" w:rsidP="00162928">
            <w:pPr>
              <w:spacing w:before="0" w:after="0" w:line="240" w:lineRule="auto"/>
              <w:rPr>
                <w:rFonts w:ascii="Calibri" w:hAnsi="Calibri" w:cs="Calibri"/>
                <w:b/>
                <w:bCs/>
                <w:sz w:val="20"/>
              </w:rPr>
            </w:pPr>
          </w:p>
        </w:tc>
        <w:tc>
          <w:tcPr>
            <w:tcW w:w="1463" w:type="dxa"/>
            <w:tcBorders>
              <w:top w:val="nil"/>
              <w:left w:val="nil"/>
              <w:bottom w:val="single" w:sz="4" w:space="0" w:color="auto"/>
            </w:tcBorders>
            <w:vAlign w:val="center"/>
          </w:tcPr>
          <w:p w14:paraId="056DD1D5" w14:textId="77777777" w:rsidR="00162928" w:rsidRPr="00186E8A" w:rsidRDefault="00162928" w:rsidP="00C05321">
            <w:pPr>
              <w:spacing w:before="0" w:after="0"/>
              <w:rPr>
                <w:rFonts w:ascii="Calibri" w:hAnsi="Calibri" w:cs="Calibri"/>
                <w:b/>
                <w:bCs/>
                <w:sz w:val="20"/>
              </w:rPr>
            </w:pPr>
          </w:p>
        </w:tc>
      </w:tr>
    </w:tbl>
    <w:p w14:paraId="73F5DC52" w14:textId="3A12297B" w:rsidR="00162928" w:rsidRDefault="00162928"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1C94C13F" w14:textId="77777777" w:rsidTr="00C05321">
        <w:trPr>
          <w:cantSplit/>
        </w:trPr>
        <w:tc>
          <w:tcPr>
            <w:tcW w:w="8488" w:type="dxa"/>
            <w:gridSpan w:val="3"/>
            <w:tcBorders>
              <w:top w:val="single" w:sz="4" w:space="0" w:color="auto"/>
              <w:bottom w:val="single" w:sz="4" w:space="0" w:color="auto"/>
            </w:tcBorders>
            <w:shd w:val="clear" w:color="auto" w:fill="548DD4" w:themeFill="text2" w:themeFillTint="99"/>
          </w:tcPr>
          <w:p w14:paraId="1B4AB880" w14:textId="0299C2D3" w:rsidR="00162928" w:rsidRPr="0033679B" w:rsidRDefault="00162928" w:rsidP="00162928">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DIRECTOR</w:t>
            </w:r>
          </w:p>
        </w:tc>
      </w:tr>
      <w:tr w:rsidR="00162928" w:rsidRPr="00186E8A" w14:paraId="001C4390" w14:textId="77777777" w:rsidTr="00C05321">
        <w:trPr>
          <w:cantSplit/>
        </w:trPr>
        <w:tc>
          <w:tcPr>
            <w:tcW w:w="8488" w:type="dxa"/>
            <w:gridSpan w:val="3"/>
            <w:tcBorders>
              <w:top w:val="single" w:sz="4" w:space="0" w:color="auto"/>
            </w:tcBorders>
            <w:vAlign w:val="center"/>
          </w:tcPr>
          <w:p w14:paraId="11C650F3"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7BC55497" w14:textId="77777777" w:rsidTr="00C05321">
        <w:trPr>
          <w:cantSplit/>
        </w:trPr>
        <w:tc>
          <w:tcPr>
            <w:tcW w:w="8488" w:type="dxa"/>
            <w:gridSpan w:val="3"/>
            <w:tcBorders>
              <w:bottom w:val="nil"/>
            </w:tcBorders>
            <w:vAlign w:val="center"/>
          </w:tcPr>
          <w:p w14:paraId="57589126" w14:textId="77777777"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2C933B32" w14:textId="77777777" w:rsidTr="00C05321">
        <w:tc>
          <w:tcPr>
            <w:tcW w:w="3947" w:type="dxa"/>
            <w:tcBorders>
              <w:top w:val="nil"/>
              <w:bottom w:val="single" w:sz="4" w:space="0" w:color="auto"/>
              <w:right w:val="nil"/>
            </w:tcBorders>
            <w:vAlign w:val="center"/>
          </w:tcPr>
          <w:p w14:paraId="12E612D3" w14:textId="08103C8E" w:rsidR="00162928" w:rsidRPr="00186E8A" w:rsidRDefault="00162928" w:rsidP="00C05321">
            <w:pPr>
              <w:spacing w:before="0" w:after="0"/>
              <w:rPr>
                <w:rFonts w:ascii="Calibri" w:hAnsi="Calibri" w:cs="Calibri"/>
                <w:b/>
                <w:bCs/>
                <w:sz w:val="20"/>
              </w:rPr>
            </w:pPr>
          </w:p>
        </w:tc>
        <w:tc>
          <w:tcPr>
            <w:tcW w:w="3078" w:type="dxa"/>
            <w:tcBorders>
              <w:top w:val="nil"/>
              <w:left w:val="nil"/>
              <w:bottom w:val="single" w:sz="4" w:space="0" w:color="auto"/>
              <w:right w:val="nil"/>
            </w:tcBorders>
            <w:vAlign w:val="center"/>
          </w:tcPr>
          <w:p w14:paraId="1F6CE02D" w14:textId="04070379" w:rsidR="00162928" w:rsidRDefault="00162928" w:rsidP="00162928">
            <w:pPr>
              <w:spacing w:before="0" w:after="0" w:line="240" w:lineRule="auto"/>
              <w:rPr>
                <w:rFonts w:ascii="Calibri" w:hAnsi="Calibri" w:cs="Calibri"/>
                <w:b/>
                <w:bCs/>
                <w:sz w:val="20"/>
              </w:rPr>
            </w:pPr>
          </w:p>
          <w:p w14:paraId="2EE0E8AE" w14:textId="16F0DFC5" w:rsidR="00162928" w:rsidRPr="00186E8A" w:rsidRDefault="00162928" w:rsidP="00162928">
            <w:pPr>
              <w:spacing w:before="0" w:after="0" w:line="240" w:lineRule="auto"/>
              <w:rPr>
                <w:rFonts w:ascii="Calibri" w:hAnsi="Calibri" w:cs="Calibri"/>
                <w:b/>
                <w:bCs/>
                <w:sz w:val="20"/>
              </w:rPr>
            </w:pPr>
          </w:p>
        </w:tc>
        <w:tc>
          <w:tcPr>
            <w:tcW w:w="1463" w:type="dxa"/>
            <w:tcBorders>
              <w:top w:val="nil"/>
              <w:left w:val="nil"/>
              <w:bottom w:val="single" w:sz="4" w:space="0" w:color="auto"/>
            </w:tcBorders>
            <w:vAlign w:val="center"/>
          </w:tcPr>
          <w:p w14:paraId="054B15E2" w14:textId="77777777" w:rsidR="00162928" w:rsidRPr="00186E8A" w:rsidRDefault="00162928" w:rsidP="00C05321">
            <w:pPr>
              <w:spacing w:before="0" w:after="0"/>
              <w:rPr>
                <w:rFonts w:ascii="Calibri" w:hAnsi="Calibri" w:cs="Calibri"/>
                <w:b/>
                <w:bCs/>
                <w:sz w:val="20"/>
              </w:rPr>
            </w:pPr>
          </w:p>
        </w:tc>
      </w:tr>
    </w:tbl>
    <w:p w14:paraId="65CE188A" w14:textId="2E906390" w:rsidR="00162928" w:rsidRDefault="00162928" w:rsidP="00C438D1">
      <w:pPr>
        <w:pStyle w:val="Piedepgina"/>
        <w:tabs>
          <w:tab w:val="clear" w:pos="4252"/>
          <w:tab w:val="clear" w:pos="8504"/>
        </w:tabs>
        <w:rPr>
          <w:rFonts w:ascii="Trebuchet MS" w:hAnsi="Trebuchet M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3947"/>
        <w:gridCol w:w="3078"/>
        <w:gridCol w:w="1463"/>
      </w:tblGrid>
      <w:tr w:rsidR="00162928" w:rsidRPr="00186E8A" w14:paraId="056DB727" w14:textId="77777777" w:rsidTr="00C05321">
        <w:trPr>
          <w:cantSplit/>
        </w:trPr>
        <w:tc>
          <w:tcPr>
            <w:tcW w:w="8488" w:type="dxa"/>
            <w:gridSpan w:val="3"/>
            <w:tcBorders>
              <w:top w:val="single" w:sz="4" w:space="0" w:color="auto"/>
              <w:bottom w:val="single" w:sz="4" w:space="0" w:color="auto"/>
            </w:tcBorders>
            <w:shd w:val="clear" w:color="auto" w:fill="548DD4" w:themeFill="text2" w:themeFillTint="99"/>
          </w:tcPr>
          <w:p w14:paraId="46960C96" w14:textId="7BBF59E8" w:rsidR="00162928" w:rsidRPr="0033679B" w:rsidRDefault="00162928" w:rsidP="00162928">
            <w:pPr>
              <w:pStyle w:val="Ttulo1"/>
              <w:rPr>
                <w:rFonts w:ascii="Calibri" w:hAnsi="Calibri" w:cs="Calibri"/>
                <w:color w:val="FFFFFF" w:themeColor="background1"/>
                <w:sz w:val="22"/>
                <w:szCs w:val="22"/>
              </w:rPr>
            </w:pPr>
            <w:r w:rsidRPr="00973263">
              <w:rPr>
                <w:rFonts w:ascii="Calibri" w:hAnsi="Calibri" w:cs="Calibri"/>
                <w:color w:val="FFFFFF" w:themeColor="background1"/>
                <w:sz w:val="32"/>
                <w:szCs w:val="22"/>
              </w:rPr>
              <w:t xml:space="preserve">DATOS DEL </w:t>
            </w:r>
            <w:r>
              <w:rPr>
                <w:rFonts w:ascii="Calibri" w:hAnsi="Calibri" w:cs="Calibri"/>
                <w:color w:val="FFFFFF" w:themeColor="background1"/>
                <w:sz w:val="32"/>
                <w:szCs w:val="22"/>
              </w:rPr>
              <w:t>CODIRECTOR</w:t>
            </w:r>
          </w:p>
        </w:tc>
      </w:tr>
      <w:tr w:rsidR="00162928" w:rsidRPr="00186E8A" w14:paraId="7F9564A9" w14:textId="77777777" w:rsidTr="00C05321">
        <w:trPr>
          <w:cantSplit/>
        </w:trPr>
        <w:tc>
          <w:tcPr>
            <w:tcW w:w="8488" w:type="dxa"/>
            <w:gridSpan w:val="3"/>
            <w:tcBorders>
              <w:top w:val="single" w:sz="4" w:space="0" w:color="auto"/>
            </w:tcBorders>
            <w:vAlign w:val="center"/>
          </w:tcPr>
          <w:p w14:paraId="5D1812C8" w14:textId="77777777" w:rsidR="00162928" w:rsidRPr="00186E8A" w:rsidRDefault="00162928" w:rsidP="00162928">
            <w:pPr>
              <w:spacing w:before="0" w:after="0" w:line="240" w:lineRule="auto"/>
              <w:rPr>
                <w:rFonts w:ascii="Calibri" w:hAnsi="Calibri" w:cs="Calibri"/>
                <w:b/>
                <w:bCs/>
                <w:sz w:val="20"/>
              </w:rPr>
            </w:pPr>
            <w:r w:rsidRPr="00186E8A">
              <w:rPr>
                <w:rFonts w:ascii="Calibri" w:hAnsi="Calibri" w:cs="Calibri"/>
                <w:b/>
                <w:bCs/>
                <w:sz w:val="20"/>
              </w:rPr>
              <w:t xml:space="preserve">APELLIDOS:  </w:t>
            </w:r>
            <w:r>
              <w:rPr>
                <w:rFonts w:ascii="Calibri" w:hAnsi="Calibri" w:cs="Calibri"/>
                <w:b/>
                <w:bCs/>
                <w:sz w:val="20"/>
              </w:rPr>
              <w:t xml:space="preserve">                                                      </w:t>
            </w:r>
            <w:r w:rsidRPr="00186E8A">
              <w:rPr>
                <w:rFonts w:ascii="Calibri" w:hAnsi="Calibri" w:cs="Calibri"/>
                <w:b/>
                <w:bCs/>
                <w:sz w:val="20"/>
              </w:rPr>
              <w:t xml:space="preserve">NOMBRE: </w:t>
            </w:r>
            <w:r>
              <w:rPr>
                <w:rFonts w:ascii="Calibri" w:hAnsi="Calibri" w:cs="Calibri"/>
                <w:b/>
                <w:bCs/>
                <w:sz w:val="20"/>
              </w:rPr>
              <w:t xml:space="preserve">                                                                       </w:t>
            </w:r>
          </w:p>
        </w:tc>
      </w:tr>
      <w:tr w:rsidR="00162928" w:rsidRPr="00186E8A" w14:paraId="392005BF" w14:textId="77777777" w:rsidTr="00C05321">
        <w:trPr>
          <w:cantSplit/>
        </w:trPr>
        <w:tc>
          <w:tcPr>
            <w:tcW w:w="8488" w:type="dxa"/>
            <w:gridSpan w:val="3"/>
            <w:tcBorders>
              <w:bottom w:val="nil"/>
            </w:tcBorders>
            <w:vAlign w:val="center"/>
          </w:tcPr>
          <w:p w14:paraId="214397B7" w14:textId="77777777" w:rsidR="00162928" w:rsidRPr="00186E8A" w:rsidRDefault="00162928" w:rsidP="00162928">
            <w:pPr>
              <w:spacing w:before="0" w:after="0" w:line="240" w:lineRule="auto"/>
              <w:rPr>
                <w:rFonts w:ascii="Calibri" w:hAnsi="Calibri" w:cs="Calibri"/>
                <w:b/>
                <w:bCs/>
                <w:sz w:val="20"/>
              </w:rPr>
            </w:pPr>
            <w:r>
              <w:rPr>
                <w:rFonts w:ascii="Calibri" w:hAnsi="Calibri" w:cs="Calibri"/>
                <w:b/>
                <w:bCs/>
                <w:sz w:val="20"/>
              </w:rPr>
              <w:t>DNI:</w:t>
            </w:r>
          </w:p>
        </w:tc>
      </w:tr>
      <w:tr w:rsidR="00162928" w:rsidRPr="00186E8A" w14:paraId="7A0C7530" w14:textId="77777777" w:rsidTr="00C05321">
        <w:tc>
          <w:tcPr>
            <w:tcW w:w="3947" w:type="dxa"/>
            <w:tcBorders>
              <w:top w:val="nil"/>
              <w:bottom w:val="single" w:sz="4" w:space="0" w:color="auto"/>
              <w:right w:val="nil"/>
            </w:tcBorders>
            <w:vAlign w:val="center"/>
          </w:tcPr>
          <w:p w14:paraId="5852A36E" w14:textId="0F870A9B" w:rsidR="00162928" w:rsidRPr="00186E8A" w:rsidRDefault="00162928" w:rsidP="00162928">
            <w:pPr>
              <w:spacing w:before="0" w:after="0" w:line="240" w:lineRule="auto"/>
              <w:rPr>
                <w:rFonts w:ascii="Calibri" w:hAnsi="Calibri" w:cs="Calibri"/>
                <w:b/>
                <w:bCs/>
                <w:sz w:val="20"/>
              </w:rPr>
            </w:pPr>
          </w:p>
        </w:tc>
        <w:tc>
          <w:tcPr>
            <w:tcW w:w="3078" w:type="dxa"/>
            <w:tcBorders>
              <w:top w:val="nil"/>
              <w:left w:val="nil"/>
              <w:bottom w:val="single" w:sz="4" w:space="0" w:color="auto"/>
              <w:right w:val="nil"/>
            </w:tcBorders>
            <w:vAlign w:val="center"/>
          </w:tcPr>
          <w:p w14:paraId="48A75AC3" w14:textId="673FA418" w:rsidR="00162928" w:rsidRPr="00186E8A" w:rsidRDefault="00162928" w:rsidP="00162928">
            <w:pPr>
              <w:spacing w:before="0" w:after="0" w:line="240" w:lineRule="auto"/>
              <w:rPr>
                <w:rFonts w:ascii="Calibri" w:hAnsi="Calibri" w:cs="Calibri"/>
                <w:b/>
                <w:bCs/>
                <w:sz w:val="20"/>
              </w:rPr>
            </w:pPr>
          </w:p>
        </w:tc>
        <w:tc>
          <w:tcPr>
            <w:tcW w:w="1463" w:type="dxa"/>
            <w:tcBorders>
              <w:top w:val="nil"/>
              <w:left w:val="nil"/>
              <w:bottom w:val="single" w:sz="4" w:space="0" w:color="auto"/>
            </w:tcBorders>
            <w:vAlign w:val="center"/>
          </w:tcPr>
          <w:p w14:paraId="5751D95C" w14:textId="77777777" w:rsidR="00162928" w:rsidRPr="00186E8A" w:rsidRDefault="00162928" w:rsidP="00C05321">
            <w:pPr>
              <w:spacing w:before="0" w:after="0"/>
              <w:rPr>
                <w:rFonts w:ascii="Calibri" w:hAnsi="Calibri" w:cs="Calibri"/>
                <w:b/>
                <w:bCs/>
                <w:sz w:val="20"/>
              </w:rPr>
            </w:pPr>
          </w:p>
        </w:tc>
      </w:tr>
    </w:tbl>
    <w:p w14:paraId="3D58EDFB" w14:textId="5352A4B0" w:rsidR="00101856" w:rsidRDefault="00101856" w:rsidP="00746675">
      <w:pPr>
        <w:spacing w:before="0" w:after="0" w:line="240" w:lineRule="auto"/>
        <w:jc w:val="both"/>
        <w:rPr>
          <w:rFonts w:ascii="Axia" w:hAnsi="Axia" w:cs="Calibri"/>
          <w:sz w:val="18"/>
        </w:rPr>
      </w:pPr>
    </w:p>
    <w:p w14:paraId="2484E7DB" w14:textId="19BF6FF6" w:rsidR="007F424B" w:rsidRDefault="007F424B" w:rsidP="00746675">
      <w:pPr>
        <w:spacing w:before="0" w:after="0" w:line="240" w:lineRule="auto"/>
        <w:jc w:val="both"/>
        <w:rPr>
          <w:rFonts w:ascii="Axia" w:hAnsi="Axia" w:cs="Calibri"/>
          <w:sz w:val="18"/>
        </w:rPr>
      </w:pPr>
    </w:p>
    <w:p w14:paraId="6036FB12" w14:textId="384ABF0D" w:rsidR="007F424B" w:rsidRDefault="007F424B" w:rsidP="00746675">
      <w:pPr>
        <w:spacing w:before="0" w:after="0" w:line="240" w:lineRule="auto"/>
        <w:jc w:val="both"/>
        <w:rPr>
          <w:rFonts w:ascii="Axia" w:hAnsi="Axia" w:cs="Calibri"/>
          <w:sz w:val="18"/>
        </w:rPr>
      </w:pPr>
    </w:p>
    <w:p w14:paraId="5F786591" w14:textId="28DD5AA5" w:rsidR="007F424B" w:rsidRDefault="007F424B" w:rsidP="00746675">
      <w:pPr>
        <w:spacing w:before="0" w:after="0" w:line="240" w:lineRule="auto"/>
        <w:jc w:val="both"/>
        <w:rPr>
          <w:rFonts w:ascii="Axia" w:hAnsi="Axia" w:cs="Calibri"/>
          <w:sz w:val="18"/>
        </w:rPr>
      </w:pPr>
    </w:p>
    <w:p w14:paraId="4EEB4628" w14:textId="32EF3AAF" w:rsidR="007F424B" w:rsidRDefault="007F424B" w:rsidP="00746675">
      <w:pPr>
        <w:spacing w:before="0" w:after="0" w:line="240" w:lineRule="auto"/>
        <w:jc w:val="both"/>
        <w:rPr>
          <w:rFonts w:ascii="Axia" w:hAnsi="Axia" w:cs="Calibri"/>
          <w:sz w:val="18"/>
        </w:rPr>
      </w:pPr>
    </w:p>
    <w:p w14:paraId="1EAB105C" w14:textId="239F6986" w:rsidR="007F424B" w:rsidRDefault="007F424B" w:rsidP="00746675">
      <w:pPr>
        <w:spacing w:before="0" w:after="0" w:line="240" w:lineRule="auto"/>
        <w:jc w:val="both"/>
        <w:rPr>
          <w:rFonts w:ascii="Axia" w:hAnsi="Axia" w:cs="Calibri"/>
          <w:sz w:val="18"/>
        </w:rPr>
      </w:pPr>
    </w:p>
    <w:p w14:paraId="5D9F92DF" w14:textId="4AAEA6A3" w:rsidR="007F424B" w:rsidRDefault="007F424B" w:rsidP="00746675">
      <w:pPr>
        <w:spacing w:before="0" w:after="0" w:line="240" w:lineRule="auto"/>
        <w:jc w:val="both"/>
        <w:rPr>
          <w:rFonts w:ascii="Axia" w:hAnsi="Axia" w:cs="Calibri"/>
          <w:sz w:val="18"/>
        </w:rPr>
      </w:pPr>
    </w:p>
    <w:p w14:paraId="293B9C40" w14:textId="6EE5FF57" w:rsidR="001D1906" w:rsidRDefault="001D1906" w:rsidP="00746675">
      <w:pPr>
        <w:spacing w:before="0" w:after="0" w:line="240" w:lineRule="auto"/>
        <w:jc w:val="both"/>
        <w:rPr>
          <w:rFonts w:ascii="Axia" w:hAnsi="Axia" w:cs="Calibri"/>
          <w:sz w:val="18"/>
        </w:rPr>
      </w:pPr>
    </w:p>
    <w:p w14:paraId="0881A060" w14:textId="6FF22869" w:rsidR="001D1906" w:rsidRDefault="001D1906" w:rsidP="00746675">
      <w:pPr>
        <w:spacing w:before="0" w:after="0" w:line="240" w:lineRule="auto"/>
        <w:jc w:val="both"/>
        <w:rPr>
          <w:rFonts w:ascii="Axia" w:hAnsi="Axia" w:cs="Calibri"/>
          <w:sz w:val="18"/>
        </w:rPr>
      </w:pPr>
    </w:p>
    <w:p w14:paraId="3805446C" w14:textId="3D1EBBE0" w:rsidR="001D1906" w:rsidRDefault="001D1906" w:rsidP="00746675">
      <w:pPr>
        <w:spacing w:before="0" w:after="0" w:line="240" w:lineRule="auto"/>
        <w:jc w:val="both"/>
        <w:rPr>
          <w:rFonts w:ascii="Axia" w:hAnsi="Axia" w:cs="Calibri"/>
          <w:sz w:val="18"/>
        </w:rPr>
      </w:pPr>
    </w:p>
    <w:p w14:paraId="5F1A55A4" w14:textId="1054698B" w:rsidR="001D1906" w:rsidRDefault="001D1906" w:rsidP="00746675">
      <w:pPr>
        <w:spacing w:before="0" w:after="0" w:line="240" w:lineRule="auto"/>
        <w:jc w:val="both"/>
        <w:rPr>
          <w:rFonts w:ascii="Axia" w:hAnsi="Axia" w:cs="Calibri"/>
          <w:sz w:val="18"/>
        </w:rPr>
      </w:pPr>
    </w:p>
    <w:p w14:paraId="1161C1BB" w14:textId="6E51DA4E" w:rsidR="001D1906" w:rsidRDefault="001D1906" w:rsidP="00746675">
      <w:pPr>
        <w:spacing w:before="0" w:after="0" w:line="240" w:lineRule="auto"/>
        <w:jc w:val="both"/>
        <w:rPr>
          <w:rFonts w:ascii="Axia" w:hAnsi="Axia" w:cs="Calibri"/>
          <w:sz w:val="18"/>
        </w:rPr>
      </w:pPr>
    </w:p>
    <w:p w14:paraId="5530C517" w14:textId="4B05ECC7" w:rsidR="001D1906" w:rsidRDefault="001D1906" w:rsidP="00746675">
      <w:pPr>
        <w:spacing w:before="0" w:after="0" w:line="240" w:lineRule="auto"/>
        <w:jc w:val="both"/>
        <w:rPr>
          <w:rFonts w:ascii="Axia" w:hAnsi="Axia" w:cs="Calibri"/>
          <w:sz w:val="18"/>
        </w:rPr>
      </w:pPr>
    </w:p>
    <w:p w14:paraId="3D597DF0" w14:textId="2D412C64" w:rsidR="001D1906" w:rsidRDefault="001D1906" w:rsidP="00746675">
      <w:pPr>
        <w:spacing w:before="0" w:after="0" w:line="240" w:lineRule="auto"/>
        <w:jc w:val="both"/>
        <w:rPr>
          <w:rFonts w:ascii="Axia" w:hAnsi="Axia" w:cs="Calibri"/>
          <w:sz w:val="18"/>
        </w:rPr>
      </w:pPr>
    </w:p>
    <w:p w14:paraId="3850C7C1" w14:textId="0E0BFF46" w:rsidR="001D1906" w:rsidRDefault="001D1906" w:rsidP="00746675">
      <w:pPr>
        <w:spacing w:before="0" w:after="0" w:line="240" w:lineRule="auto"/>
        <w:jc w:val="both"/>
        <w:rPr>
          <w:rFonts w:ascii="Axia" w:hAnsi="Axia" w:cs="Calibri"/>
          <w:sz w:val="18"/>
        </w:rPr>
      </w:pPr>
    </w:p>
    <w:p w14:paraId="7D4CD0D4" w14:textId="06F46242" w:rsidR="001D1906" w:rsidRDefault="001D1906" w:rsidP="00746675">
      <w:pPr>
        <w:spacing w:before="0" w:after="0" w:line="240" w:lineRule="auto"/>
        <w:jc w:val="both"/>
        <w:rPr>
          <w:rFonts w:ascii="Axia" w:hAnsi="Axia" w:cs="Calibri"/>
          <w:sz w:val="18"/>
        </w:rPr>
      </w:pPr>
    </w:p>
    <w:p w14:paraId="686A4096" w14:textId="4F3CA6B0" w:rsidR="001D1906" w:rsidRDefault="001D1906" w:rsidP="00746675">
      <w:pPr>
        <w:spacing w:before="0" w:after="0" w:line="240" w:lineRule="auto"/>
        <w:jc w:val="both"/>
        <w:rPr>
          <w:rFonts w:ascii="Axia" w:hAnsi="Axia" w:cs="Calibri"/>
          <w:sz w:val="18"/>
        </w:rPr>
      </w:pPr>
    </w:p>
    <w:p w14:paraId="64D392DD" w14:textId="23B61BD4" w:rsidR="001D1906" w:rsidRDefault="001D1906" w:rsidP="00746675">
      <w:pPr>
        <w:spacing w:before="0" w:after="0" w:line="240" w:lineRule="auto"/>
        <w:jc w:val="both"/>
        <w:rPr>
          <w:rFonts w:ascii="Axia" w:hAnsi="Axia" w:cs="Calibri"/>
          <w:sz w:val="18"/>
        </w:rPr>
      </w:pPr>
    </w:p>
    <w:p w14:paraId="1C564AF1" w14:textId="3585B87F" w:rsidR="001D1906" w:rsidRDefault="001D1906" w:rsidP="00746675">
      <w:pPr>
        <w:spacing w:before="0" w:after="0" w:line="240" w:lineRule="auto"/>
        <w:jc w:val="both"/>
        <w:rPr>
          <w:rFonts w:ascii="Axia" w:hAnsi="Axia" w:cs="Calibri"/>
          <w:sz w:val="18"/>
        </w:rPr>
      </w:pPr>
    </w:p>
    <w:p w14:paraId="6603BBC6" w14:textId="38477A64" w:rsidR="001D1906" w:rsidRDefault="001D1906" w:rsidP="00746675">
      <w:pPr>
        <w:spacing w:before="0" w:after="0" w:line="240" w:lineRule="auto"/>
        <w:jc w:val="both"/>
        <w:rPr>
          <w:rFonts w:ascii="Axia" w:hAnsi="Axia" w:cs="Calibri"/>
          <w:sz w:val="18"/>
        </w:rPr>
      </w:pPr>
    </w:p>
    <w:p w14:paraId="292F118A" w14:textId="0DC0B25A" w:rsidR="001D1906" w:rsidRDefault="001D1906" w:rsidP="00746675">
      <w:pPr>
        <w:spacing w:before="0" w:after="0" w:line="240" w:lineRule="auto"/>
        <w:jc w:val="both"/>
        <w:rPr>
          <w:rFonts w:ascii="Axia" w:hAnsi="Axia" w:cs="Calibri"/>
          <w:sz w:val="18"/>
        </w:rPr>
      </w:pPr>
    </w:p>
    <w:p w14:paraId="3486EAA8" w14:textId="36E4FF35" w:rsidR="001D1906" w:rsidRDefault="001D1906" w:rsidP="00746675">
      <w:pPr>
        <w:spacing w:before="0" w:after="0" w:line="240" w:lineRule="auto"/>
        <w:jc w:val="both"/>
        <w:rPr>
          <w:rFonts w:ascii="Axia" w:hAnsi="Axia" w:cs="Calibri"/>
          <w:sz w:val="18"/>
        </w:rPr>
      </w:pPr>
    </w:p>
    <w:p w14:paraId="0A1F555F" w14:textId="6F1ACB11" w:rsidR="001D1906" w:rsidRDefault="001D1906" w:rsidP="00746675">
      <w:pPr>
        <w:spacing w:before="0" w:after="0" w:line="240" w:lineRule="auto"/>
        <w:jc w:val="both"/>
        <w:rPr>
          <w:rFonts w:ascii="Axia" w:hAnsi="Axia" w:cs="Calibri"/>
          <w:sz w:val="18"/>
        </w:rPr>
      </w:pPr>
    </w:p>
    <w:p w14:paraId="1C6941DB" w14:textId="0D102C9A" w:rsidR="007F424B" w:rsidRDefault="007F424B" w:rsidP="00746675">
      <w:pPr>
        <w:spacing w:before="0" w:after="0" w:line="240" w:lineRule="auto"/>
        <w:jc w:val="both"/>
        <w:rPr>
          <w:rFonts w:ascii="Axia" w:hAnsi="Axia" w:cs="Calibri"/>
          <w:sz w:val="18"/>
        </w:rPr>
      </w:pPr>
    </w:p>
    <w:p w14:paraId="1115E294" w14:textId="77777777" w:rsidR="00101856" w:rsidRDefault="00101856" w:rsidP="00746675">
      <w:pPr>
        <w:spacing w:before="0" w:after="0" w:line="240" w:lineRule="auto"/>
        <w:jc w:val="both"/>
        <w:rPr>
          <w:rFonts w:ascii="Axia" w:hAnsi="Axia" w:cs="Calibri"/>
          <w:sz w:val="18"/>
        </w:rPr>
      </w:pPr>
    </w:p>
    <w:p w14:paraId="65B85628" w14:textId="551F127E" w:rsidR="004775CA" w:rsidRPr="00186E8A" w:rsidRDefault="00746675" w:rsidP="007F424B">
      <w:pPr>
        <w:spacing w:before="0" w:after="0" w:line="240" w:lineRule="auto"/>
        <w:jc w:val="both"/>
        <w:rPr>
          <w:rFonts w:ascii="Calibri" w:hAnsi="Calibri" w:cs="Calibri"/>
          <w:sz w:val="13"/>
          <w:szCs w:val="13"/>
        </w:rPr>
      </w:pPr>
      <w:r>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HERRERA ORIA, S/N 39007, SANTANDER. Puede consultar la información adicional sobre protección de datos en www.idival.org/es/Política-de-Privacidad</w:t>
      </w:r>
      <w:r w:rsidR="007F424B">
        <w:rPr>
          <w:rFonts w:ascii="Axia" w:hAnsi="Axia" w:cs="Calibri"/>
          <w:sz w:val="18"/>
        </w:rPr>
        <w:t>.</w:t>
      </w:r>
      <w:r w:rsidR="007F424B" w:rsidRPr="00186E8A">
        <w:rPr>
          <w:rFonts w:ascii="Calibri" w:hAnsi="Calibri" w:cs="Calibri"/>
          <w:sz w:val="13"/>
          <w:szCs w:val="13"/>
        </w:rPr>
        <w:t xml:space="preserve"> </w:t>
      </w:r>
    </w:p>
    <w:p w14:paraId="6BCE3730" w14:textId="77777777" w:rsidR="004775CA" w:rsidRDefault="004775CA" w:rsidP="00C438D1">
      <w:pPr>
        <w:pageBreakBefore/>
        <w:spacing w:before="0" w:after="0" w:line="240" w:lineRule="auto"/>
        <w:rPr>
          <w:rFonts w:ascii="Trebuchet MS" w:hAnsi="Trebuchet MS" w:cs="Trebuchet MS"/>
          <w:b/>
          <w:bCs/>
        </w:rPr>
        <w:sectPr w:rsidR="004775CA" w:rsidSect="007F424B">
          <w:headerReference w:type="default" r:id="rId10"/>
          <w:footerReference w:type="default" r:id="rId11"/>
          <w:pgSz w:w="11900" w:h="16840"/>
          <w:pgMar w:top="1667" w:right="1701" w:bottom="1418" w:left="1701" w:header="426" w:footer="708" w:gutter="0"/>
          <w:cols w:space="708"/>
          <w:docGrid w:linePitch="360"/>
        </w:sectPr>
      </w:pPr>
    </w:p>
    <w:p w14:paraId="6128138A" w14:textId="77777777" w:rsidR="00C438D1" w:rsidRDefault="00C438D1" w:rsidP="00C438D1">
      <w:pPr>
        <w:pageBreakBefore/>
        <w:spacing w:before="0" w:after="0" w:line="240" w:lineRule="auto"/>
        <w:rPr>
          <w:rFonts w:ascii="Trebuchet MS" w:hAnsi="Trebuchet MS" w:cs="Trebuchet MS"/>
          <w:b/>
          <w:bCs/>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14:paraId="7B8C1C44" w14:textId="77777777" w:rsidTr="00CC6E25">
        <w:tc>
          <w:tcPr>
            <w:tcW w:w="8864" w:type="dxa"/>
            <w:shd w:val="clear" w:color="auto" w:fill="4189DD"/>
          </w:tcPr>
          <w:p w14:paraId="2577C2B9" w14:textId="1D3BEBBC" w:rsidR="00101856" w:rsidRDefault="001D1906" w:rsidP="00973263">
            <w:pPr>
              <w:spacing w:before="0" w:after="0" w:line="240" w:lineRule="auto"/>
              <w:jc w:val="center"/>
              <w:rPr>
                <w:rFonts w:ascii="Trebuchet MS" w:hAnsi="Trebuchet MS" w:cs="Arial"/>
                <w:b/>
                <w:bCs/>
                <w:color w:val="FFFFFF"/>
                <w:sz w:val="28"/>
              </w:rPr>
            </w:pPr>
            <w:r>
              <w:rPr>
                <w:rFonts w:ascii="Trebuchet MS" w:hAnsi="Trebuchet MS" w:cs="Arial"/>
                <w:b/>
                <w:bCs/>
                <w:color w:val="FFFFFF"/>
                <w:sz w:val="28"/>
              </w:rPr>
              <w:t>Informe del Director/a de Tesis.</w:t>
            </w:r>
          </w:p>
          <w:p w14:paraId="59826C93" w14:textId="1ECF44EB" w:rsidR="00C438D1" w:rsidRDefault="00C438D1" w:rsidP="00973263">
            <w:pPr>
              <w:spacing w:before="0" w:after="0" w:line="240" w:lineRule="auto"/>
              <w:jc w:val="center"/>
              <w:rPr>
                <w:rFonts w:ascii="Trebuchet MS" w:hAnsi="Trebuchet MS" w:cs="Arial"/>
              </w:rPr>
            </w:pPr>
          </w:p>
        </w:tc>
      </w:tr>
    </w:tbl>
    <w:p w14:paraId="492546E0" w14:textId="77777777" w:rsidR="00C438D1" w:rsidRDefault="00C438D1" w:rsidP="00C438D1">
      <w:pPr>
        <w:pStyle w:val="Piedepgina"/>
        <w:tabs>
          <w:tab w:val="clear" w:pos="4252"/>
          <w:tab w:val="clear" w:pos="8504"/>
        </w:tabs>
        <w:rPr>
          <w:rFonts w:ascii="Trebuchet MS" w:hAnsi="Trebuchet MS"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C438D1" w14:paraId="302FF914" w14:textId="77777777" w:rsidTr="00CC6E25">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F2F2F2"/>
          </w:tcPr>
          <w:p w14:paraId="1CCE44BE" w14:textId="76E58187" w:rsidR="00C438D1" w:rsidRPr="001D1906" w:rsidRDefault="001D1906" w:rsidP="001D1906">
            <w:pPr>
              <w:spacing w:before="0" w:after="0" w:line="240" w:lineRule="auto"/>
              <w:jc w:val="both"/>
              <w:rPr>
                <w:rFonts w:asciiTheme="majorHAnsi" w:hAnsiTheme="majorHAnsi" w:cstheme="majorHAnsi"/>
                <w:sz w:val="28"/>
                <w:szCs w:val="28"/>
              </w:rPr>
            </w:pPr>
            <w:r w:rsidRPr="001D1906">
              <w:rPr>
                <w:rFonts w:asciiTheme="majorHAnsi" w:hAnsiTheme="majorHAnsi" w:cstheme="majorHAnsi"/>
                <w:sz w:val="28"/>
                <w:szCs w:val="28"/>
              </w:rPr>
              <w:t>Informe del profesor o profesora que compromete su voluntad de actuar como Director o Directora de la tesis, sobre el proyecto de la tesis y el programa de doctorado a cursar por la persona solicitante</w:t>
            </w:r>
            <w:r>
              <w:rPr>
                <w:rFonts w:asciiTheme="majorHAnsi" w:hAnsiTheme="majorHAnsi" w:cstheme="majorHAnsi"/>
                <w:sz w:val="28"/>
                <w:szCs w:val="28"/>
              </w:rPr>
              <w:t>.</w:t>
            </w:r>
          </w:p>
        </w:tc>
      </w:tr>
      <w:tr w:rsidR="00C438D1" w14:paraId="7FCD38B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3B7335C1" w14:textId="77777777" w:rsidR="00032160" w:rsidRDefault="00032160" w:rsidP="0074697B">
            <w:pPr>
              <w:spacing w:before="0" w:after="0" w:line="240" w:lineRule="auto"/>
              <w:jc w:val="both"/>
              <w:rPr>
                <w:rFonts w:ascii="Trebuchet MS" w:hAnsi="Trebuchet MS" w:cs="Trebuchet MS"/>
              </w:rPr>
            </w:pPr>
          </w:p>
          <w:p w14:paraId="4DE1FD83" w14:textId="77777777" w:rsidR="0033679B" w:rsidRDefault="0033679B" w:rsidP="0074697B">
            <w:pPr>
              <w:spacing w:before="0" w:after="0" w:line="240" w:lineRule="auto"/>
              <w:jc w:val="both"/>
              <w:rPr>
                <w:rFonts w:ascii="Trebuchet MS" w:hAnsi="Trebuchet MS" w:cs="Trebuchet MS"/>
              </w:rPr>
            </w:pPr>
          </w:p>
          <w:p w14:paraId="71C7609B" w14:textId="77777777" w:rsidR="0033679B" w:rsidRDefault="0033679B" w:rsidP="0074697B">
            <w:pPr>
              <w:spacing w:before="0" w:after="0" w:line="240" w:lineRule="auto"/>
              <w:jc w:val="both"/>
              <w:rPr>
                <w:rFonts w:ascii="Trebuchet MS" w:hAnsi="Trebuchet MS" w:cs="Trebuchet MS"/>
              </w:rPr>
            </w:pPr>
          </w:p>
          <w:p w14:paraId="08D2083B" w14:textId="77777777" w:rsidR="0033679B" w:rsidRDefault="0033679B" w:rsidP="0074697B">
            <w:pPr>
              <w:spacing w:before="0" w:after="0" w:line="240" w:lineRule="auto"/>
              <w:jc w:val="both"/>
              <w:rPr>
                <w:rFonts w:ascii="Trebuchet MS" w:hAnsi="Trebuchet MS" w:cs="Trebuchet MS"/>
              </w:rPr>
            </w:pPr>
          </w:p>
          <w:p w14:paraId="7C9284E4" w14:textId="77777777" w:rsidR="0033679B" w:rsidRDefault="0033679B" w:rsidP="0074697B">
            <w:pPr>
              <w:spacing w:before="0" w:after="0" w:line="240" w:lineRule="auto"/>
              <w:jc w:val="both"/>
              <w:rPr>
                <w:rFonts w:ascii="Trebuchet MS" w:hAnsi="Trebuchet MS" w:cs="Trebuchet MS"/>
              </w:rPr>
            </w:pPr>
          </w:p>
          <w:p w14:paraId="1C010748" w14:textId="77777777" w:rsidR="0033679B" w:rsidRDefault="0033679B" w:rsidP="0074697B">
            <w:pPr>
              <w:spacing w:before="0" w:after="0" w:line="240" w:lineRule="auto"/>
              <w:jc w:val="both"/>
              <w:rPr>
                <w:rFonts w:ascii="Trebuchet MS" w:hAnsi="Trebuchet MS" w:cs="Trebuchet MS"/>
              </w:rPr>
            </w:pPr>
          </w:p>
          <w:p w14:paraId="6E8110B9" w14:textId="77777777" w:rsidR="0033679B" w:rsidRDefault="0033679B" w:rsidP="0074697B">
            <w:pPr>
              <w:spacing w:before="0" w:after="0" w:line="240" w:lineRule="auto"/>
              <w:jc w:val="both"/>
              <w:rPr>
                <w:rFonts w:ascii="Trebuchet MS" w:hAnsi="Trebuchet MS" w:cs="Trebuchet MS"/>
              </w:rPr>
            </w:pPr>
          </w:p>
          <w:p w14:paraId="686B728E" w14:textId="77777777" w:rsidR="0033679B" w:rsidRDefault="0033679B" w:rsidP="0074697B">
            <w:pPr>
              <w:spacing w:before="0" w:after="0" w:line="240" w:lineRule="auto"/>
              <w:jc w:val="both"/>
              <w:rPr>
                <w:rFonts w:ascii="Trebuchet MS" w:hAnsi="Trebuchet MS" w:cs="Trebuchet MS"/>
              </w:rPr>
            </w:pPr>
          </w:p>
          <w:p w14:paraId="7D169A68" w14:textId="77777777" w:rsidR="0033679B" w:rsidRDefault="0033679B" w:rsidP="0074697B">
            <w:pPr>
              <w:spacing w:before="0" w:after="0" w:line="240" w:lineRule="auto"/>
              <w:jc w:val="both"/>
              <w:rPr>
                <w:rFonts w:ascii="Trebuchet MS" w:hAnsi="Trebuchet MS" w:cs="Trebuchet MS"/>
              </w:rPr>
            </w:pPr>
          </w:p>
          <w:p w14:paraId="26A81B72" w14:textId="77777777" w:rsidR="0033679B" w:rsidRDefault="0033679B" w:rsidP="0074697B">
            <w:pPr>
              <w:spacing w:before="0" w:after="0" w:line="240" w:lineRule="auto"/>
              <w:jc w:val="both"/>
              <w:rPr>
                <w:rFonts w:ascii="Trebuchet MS" w:hAnsi="Trebuchet MS" w:cs="Trebuchet MS"/>
              </w:rPr>
            </w:pPr>
          </w:p>
          <w:p w14:paraId="7E239A66" w14:textId="77777777" w:rsidR="00E52CBD" w:rsidRDefault="00E52CBD" w:rsidP="0074697B">
            <w:pPr>
              <w:spacing w:before="0" w:after="0" w:line="240" w:lineRule="auto"/>
              <w:jc w:val="both"/>
              <w:rPr>
                <w:rFonts w:ascii="Trebuchet MS" w:hAnsi="Trebuchet MS" w:cs="Trebuchet MS"/>
              </w:rPr>
            </w:pPr>
          </w:p>
          <w:p w14:paraId="5ECDD0D3" w14:textId="77777777" w:rsidR="00E52CBD" w:rsidRDefault="00E52CBD" w:rsidP="0074697B">
            <w:pPr>
              <w:spacing w:before="0" w:after="0" w:line="240" w:lineRule="auto"/>
              <w:jc w:val="both"/>
              <w:rPr>
                <w:rFonts w:ascii="Trebuchet MS" w:hAnsi="Trebuchet MS" w:cs="Trebuchet MS"/>
              </w:rPr>
            </w:pPr>
          </w:p>
          <w:p w14:paraId="2836A4D1" w14:textId="77777777" w:rsidR="00E52CBD" w:rsidRDefault="00E52CBD" w:rsidP="0074697B">
            <w:pPr>
              <w:spacing w:before="0" w:after="0" w:line="240" w:lineRule="auto"/>
              <w:jc w:val="both"/>
              <w:rPr>
                <w:rFonts w:ascii="Trebuchet MS" w:hAnsi="Trebuchet MS" w:cs="Trebuchet MS"/>
              </w:rPr>
            </w:pPr>
          </w:p>
          <w:p w14:paraId="49E9A98B" w14:textId="77777777" w:rsidR="00E52CBD" w:rsidRDefault="00E52CBD" w:rsidP="0074697B">
            <w:pPr>
              <w:spacing w:before="0" w:after="0" w:line="240" w:lineRule="auto"/>
              <w:jc w:val="both"/>
              <w:rPr>
                <w:rFonts w:ascii="Trebuchet MS" w:hAnsi="Trebuchet MS" w:cs="Trebuchet MS"/>
              </w:rPr>
            </w:pPr>
          </w:p>
          <w:p w14:paraId="1AA91648" w14:textId="77777777" w:rsidR="00E52CBD" w:rsidRDefault="00E52CBD" w:rsidP="0074697B">
            <w:pPr>
              <w:spacing w:before="0" w:after="0" w:line="240" w:lineRule="auto"/>
              <w:jc w:val="both"/>
              <w:rPr>
                <w:rFonts w:ascii="Trebuchet MS" w:hAnsi="Trebuchet MS" w:cs="Trebuchet MS"/>
              </w:rPr>
            </w:pPr>
          </w:p>
          <w:p w14:paraId="216BF749" w14:textId="77777777" w:rsidR="00E52CBD" w:rsidRDefault="00E52CBD" w:rsidP="0074697B">
            <w:pPr>
              <w:spacing w:before="0" w:after="0" w:line="240" w:lineRule="auto"/>
              <w:jc w:val="both"/>
              <w:rPr>
                <w:rFonts w:ascii="Trebuchet MS" w:hAnsi="Trebuchet MS" w:cs="Trebuchet MS"/>
              </w:rPr>
            </w:pPr>
          </w:p>
          <w:p w14:paraId="36651166" w14:textId="77777777" w:rsidR="00E52CBD" w:rsidRDefault="00E52CBD" w:rsidP="0074697B">
            <w:pPr>
              <w:spacing w:before="0" w:after="0" w:line="240" w:lineRule="auto"/>
              <w:jc w:val="both"/>
              <w:rPr>
                <w:rFonts w:ascii="Trebuchet MS" w:hAnsi="Trebuchet MS" w:cs="Trebuchet MS"/>
              </w:rPr>
            </w:pPr>
          </w:p>
          <w:p w14:paraId="1FDCDE16" w14:textId="77777777" w:rsidR="00E52CBD" w:rsidRDefault="00E52CBD" w:rsidP="0074697B">
            <w:pPr>
              <w:spacing w:before="0" w:after="0" w:line="240" w:lineRule="auto"/>
              <w:jc w:val="both"/>
              <w:rPr>
                <w:rFonts w:ascii="Trebuchet MS" w:hAnsi="Trebuchet MS" w:cs="Trebuchet MS"/>
              </w:rPr>
            </w:pPr>
          </w:p>
          <w:p w14:paraId="08604404" w14:textId="77777777" w:rsidR="00E52CBD" w:rsidRDefault="00E52CBD" w:rsidP="0074697B">
            <w:pPr>
              <w:spacing w:before="0" w:after="0" w:line="240" w:lineRule="auto"/>
              <w:jc w:val="both"/>
              <w:rPr>
                <w:rFonts w:ascii="Trebuchet MS" w:hAnsi="Trebuchet MS" w:cs="Trebuchet MS"/>
              </w:rPr>
            </w:pPr>
          </w:p>
          <w:p w14:paraId="4B24AFFA" w14:textId="77777777" w:rsidR="00E52CBD" w:rsidRDefault="00E52CBD" w:rsidP="0074697B">
            <w:pPr>
              <w:spacing w:before="0" w:after="0" w:line="240" w:lineRule="auto"/>
              <w:jc w:val="both"/>
              <w:rPr>
                <w:rFonts w:ascii="Trebuchet MS" w:hAnsi="Trebuchet MS" w:cs="Trebuchet MS"/>
              </w:rPr>
            </w:pPr>
          </w:p>
          <w:p w14:paraId="19ACA350" w14:textId="77777777" w:rsidR="00E52CBD" w:rsidRDefault="00E52CBD" w:rsidP="0074697B">
            <w:pPr>
              <w:spacing w:before="0" w:after="0" w:line="240" w:lineRule="auto"/>
              <w:jc w:val="both"/>
              <w:rPr>
                <w:rFonts w:ascii="Trebuchet MS" w:hAnsi="Trebuchet MS" w:cs="Trebuchet MS"/>
              </w:rPr>
            </w:pPr>
          </w:p>
          <w:p w14:paraId="57222A8B" w14:textId="77777777" w:rsidR="00E52CBD" w:rsidRDefault="00E52CBD" w:rsidP="0074697B">
            <w:pPr>
              <w:spacing w:before="0" w:after="0" w:line="240" w:lineRule="auto"/>
              <w:jc w:val="both"/>
              <w:rPr>
                <w:rFonts w:ascii="Trebuchet MS" w:hAnsi="Trebuchet MS" w:cs="Trebuchet MS"/>
              </w:rPr>
            </w:pPr>
          </w:p>
          <w:p w14:paraId="737131B3" w14:textId="77777777" w:rsidR="00E52CBD" w:rsidRDefault="00E52CBD" w:rsidP="0074697B">
            <w:pPr>
              <w:spacing w:before="0" w:after="0" w:line="240" w:lineRule="auto"/>
              <w:jc w:val="both"/>
              <w:rPr>
                <w:rFonts w:ascii="Trebuchet MS" w:hAnsi="Trebuchet MS" w:cs="Trebuchet MS"/>
              </w:rPr>
            </w:pPr>
          </w:p>
          <w:p w14:paraId="22C12DA7" w14:textId="77777777" w:rsidR="00E52CBD" w:rsidRDefault="00E52CBD" w:rsidP="0074697B">
            <w:pPr>
              <w:spacing w:before="0" w:after="0" w:line="240" w:lineRule="auto"/>
              <w:jc w:val="both"/>
              <w:rPr>
                <w:rFonts w:ascii="Trebuchet MS" w:hAnsi="Trebuchet MS" w:cs="Trebuchet MS"/>
              </w:rPr>
            </w:pPr>
          </w:p>
          <w:p w14:paraId="0EF18577" w14:textId="77777777" w:rsidR="00E52CBD" w:rsidRDefault="00E52CBD" w:rsidP="0074697B">
            <w:pPr>
              <w:spacing w:before="0" w:after="0" w:line="240" w:lineRule="auto"/>
              <w:jc w:val="both"/>
              <w:rPr>
                <w:rFonts w:ascii="Trebuchet MS" w:hAnsi="Trebuchet MS" w:cs="Trebuchet MS"/>
              </w:rPr>
            </w:pPr>
          </w:p>
          <w:p w14:paraId="464CC361" w14:textId="77777777" w:rsidR="00E52CBD" w:rsidRDefault="00E52CBD" w:rsidP="0074697B">
            <w:pPr>
              <w:spacing w:before="0" w:after="0" w:line="240" w:lineRule="auto"/>
              <w:jc w:val="both"/>
              <w:rPr>
                <w:rFonts w:ascii="Trebuchet MS" w:hAnsi="Trebuchet MS" w:cs="Trebuchet MS"/>
              </w:rPr>
            </w:pPr>
          </w:p>
          <w:p w14:paraId="5F3BCB15" w14:textId="77777777" w:rsidR="00E52CBD" w:rsidRDefault="00E52CBD" w:rsidP="0074697B">
            <w:pPr>
              <w:spacing w:before="0" w:after="0" w:line="240" w:lineRule="auto"/>
              <w:jc w:val="both"/>
              <w:rPr>
                <w:rFonts w:ascii="Trebuchet MS" w:hAnsi="Trebuchet MS" w:cs="Trebuchet MS"/>
              </w:rPr>
            </w:pPr>
          </w:p>
          <w:p w14:paraId="33F24138" w14:textId="77777777" w:rsidR="00E52CBD" w:rsidRDefault="00E52CBD" w:rsidP="0074697B">
            <w:pPr>
              <w:spacing w:before="0" w:after="0" w:line="240" w:lineRule="auto"/>
              <w:jc w:val="both"/>
              <w:rPr>
                <w:rFonts w:ascii="Trebuchet MS" w:hAnsi="Trebuchet MS" w:cs="Trebuchet MS"/>
              </w:rPr>
            </w:pPr>
          </w:p>
          <w:p w14:paraId="37D5F26A" w14:textId="77777777" w:rsidR="00E52CBD" w:rsidRDefault="00E52CBD" w:rsidP="0074697B">
            <w:pPr>
              <w:spacing w:before="0" w:after="0" w:line="240" w:lineRule="auto"/>
              <w:jc w:val="both"/>
              <w:rPr>
                <w:rFonts w:ascii="Trebuchet MS" w:hAnsi="Trebuchet MS" w:cs="Trebuchet MS"/>
              </w:rPr>
            </w:pPr>
          </w:p>
          <w:p w14:paraId="11B86EC4" w14:textId="77777777" w:rsidR="00E52CBD" w:rsidRDefault="00E52CBD" w:rsidP="0074697B">
            <w:pPr>
              <w:spacing w:before="0" w:after="0" w:line="240" w:lineRule="auto"/>
              <w:jc w:val="both"/>
              <w:rPr>
                <w:rFonts w:ascii="Trebuchet MS" w:hAnsi="Trebuchet MS" w:cs="Trebuchet MS"/>
              </w:rPr>
            </w:pPr>
          </w:p>
          <w:p w14:paraId="5CF78EB1" w14:textId="77777777" w:rsidR="00E52CBD" w:rsidRDefault="00E52CBD" w:rsidP="0074697B">
            <w:pPr>
              <w:spacing w:before="0" w:after="0" w:line="240" w:lineRule="auto"/>
              <w:jc w:val="both"/>
              <w:rPr>
                <w:rFonts w:ascii="Trebuchet MS" w:hAnsi="Trebuchet MS" w:cs="Trebuchet MS"/>
              </w:rPr>
            </w:pPr>
          </w:p>
          <w:p w14:paraId="07A8F42A" w14:textId="77777777" w:rsidR="00E52CBD" w:rsidRDefault="00E52CBD" w:rsidP="0074697B">
            <w:pPr>
              <w:spacing w:before="0" w:after="0" w:line="240" w:lineRule="auto"/>
              <w:jc w:val="both"/>
              <w:rPr>
                <w:rFonts w:ascii="Trebuchet MS" w:hAnsi="Trebuchet MS" w:cs="Trebuchet MS"/>
              </w:rPr>
            </w:pPr>
          </w:p>
          <w:p w14:paraId="0E161D67" w14:textId="77777777" w:rsidR="00E52CBD" w:rsidRDefault="00E52CBD" w:rsidP="0074697B">
            <w:pPr>
              <w:spacing w:before="0" w:after="0" w:line="240" w:lineRule="auto"/>
              <w:jc w:val="both"/>
              <w:rPr>
                <w:rFonts w:ascii="Trebuchet MS" w:hAnsi="Trebuchet MS" w:cs="Trebuchet MS"/>
              </w:rPr>
            </w:pPr>
          </w:p>
          <w:p w14:paraId="2A1920C2" w14:textId="77777777" w:rsidR="00E52CBD" w:rsidRDefault="00E52CBD" w:rsidP="0074697B">
            <w:pPr>
              <w:spacing w:before="0" w:after="0" w:line="240" w:lineRule="auto"/>
              <w:jc w:val="both"/>
              <w:rPr>
                <w:rFonts w:ascii="Trebuchet MS" w:hAnsi="Trebuchet MS" w:cs="Trebuchet MS"/>
              </w:rPr>
            </w:pPr>
          </w:p>
          <w:p w14:paraId="672E8C67" w14:textId="79DADEFD" w:rsidR="00E52CBD" w:rsidRPr="00977754" w:rsidRDefault="00E52CBD" w:rsidP="0074697B">
            <w:pPr>
              <w:spacing w:before="0" w:after="0" w:line="240" w:lineRule="auto"/>
              <w:jc w:val="both"/>
              <w:rPr>
                <w:rFonts w:ascii="Trebuchet MS" w:hAnsi="Trebuchet MS" w:cs="Trebuchet MS"/>
              </w:rPr>
            </w:pPr>
            <w:r>
              <w:rPr>
                <w:rFonts w:ascii="Trebuchet MS" w:hAnsi="Trebuchet MS" w:cs="Trebuchet MS"/>
              </w:rPr>
              <w:t>Fecha y firma del Director/a de Tesis:</w:t>
            </w:r>
          </w:p>
        </w:tc>
      </w:tr>
    </w:tbl>
    <w:p w14:paraId="33440144" w14:textId="77777777" w:rsidR="004775CA" w:rsidRPr="001030D6" w:rsidRDefault="004775CA" w:rsidP="001052F4">
      <w:pPr>
        <w:spacing w:before="0" w:after="0" w:line="240" w:lineRule="auto"/>
        <w:rPr>
          <w:rFonts w:ascii="Trebuchet MS" w:hAnsi="Trebuchet MS" w:cs="Trebuchet MS"/>
          <w:lang w:val="sk-SK"/>
        </w:rPr>
      </w:pPr>
    </w:p>
    <w:sectPr w:rsidR="004775CA" w:rsidRPr="001030D6" w:rsidSect="004775CA">
      <w:pgSz w:w="11900" w:h="16840"/>
      <w:pgMar w:top="1667" w:right="1701" w:bottom="1418" w:left="1701"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9A1B2" w14:textId="77777777" w:rsidR="00C11210" w:rsidRDefault="00C11210" w:rsidP="00894107">
      <w:pPr>
        <w:spacing w:before="0" w:after="0" w:line="240" w:lineRule="auto"/>
      </w:pPr>
      <w:r>
        <w:separator/>
      </w:r>
    </w:p>
  </w:endnote>
  <w:endnote w:type="continuationSeparator" w:id="0">
    <w:p w14:paraId="1B75CB81"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Calibri"/>
    <w:panose1 w:val="00000000000000000000"/>
    <w:charset w:val="00"/>
    <w:family w:val="swiss"/>
    <w:notTrueType/>
    <w:pitch w:val="variable"/>
    <w:sig w:usb0="8000006F" w:usb1="5001004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51F2A" w14:textId="77777777" w:rsidR="002261D5" w:rsidRDefault="002261D5">
    <w:pPr>
      <w:pStyle w:val="Piedepgina"/>
    </w:pPr>
    <w:r>
      <w:rPr>
        <w:noProof/>
        <w:lang w:val="en-US" w:eastAsia="en-US"/>
      </w:rPr>
      <w:drawing>
        <wp:anchor distT="0" distB="0" distL="114300" distR="114300" simplePos="0" relativeHeight="251659264" behindDoc="1" locked="0" layoutInCell="1" allowOverlap="1" wp14:anchorId="5CA06119" wp14:editId="0FB9E549">
          <wp:simplePos x="0" y="0"/>
          <wp:positionH relativeFrom="column">
            <wp:posOffset>-685800</wp:posOffset>
          </wp:positionH>
          <wp:positionV relativeFrom="paragraph">
            <wp:posOffset>-64770</wp:posOffset>
          </wp:positionV>
          <wp:extent cx="6743700" cy="259772"/>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43700" cy="259772"/>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7A8E34" w14:textId="77777777" w:rsidR="00C11210" w:rsidRDefault="00C11210" w:rsidP="00894107">
      <w:pPr>
        <w:spacing w:before="0" w:after="0" w:line="240" w:lineRule="auto"/>
      </w:pPr>
      <w:r>
        <w:separator/>
      </w:r>
    </w:p>
  </w:footnote>
  <w:footnote w:type="continuationSeparator" w:id="0">
    <w:p w14:paraId="24FC4D0B" w14:textId="77777777" w:rsidR="00C11210" w:rsidRDefault="00C11210" w:rsidP="0089410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3F39" w14:textId="77777777" w:rsidR="002261D5" w:rsidRDefault="002261D5">
    <w:pPr>
      <w:pStyle w:val="Encabezado"/>
    </w:pPr>
    <w:r>
      <w:rPr>
        <w:noProof/>
        <w:lang w:val="en-US" w:eastAsia="en-US"/>
      </w:rPr>
      <w:drawing>
        <wp:anchor distT="0" distB="0" distL="114300" distR="114300" simplePos="0" relativeHeight="251657214" behindDoc="1" locked="0" layoutInCell="1" allowOverlap="1" wp14:anchorId="46C4C936" wp14:editId="0667F14A">
          <wp:simplePos x="0" y="0"/>
          <wp:positionH relativeFrom="column">
            <wp:posOffset>-571500</wp:posOffset>
          </wp:positionH>
          <wp:positionV relativeFrom="paragraph">
            <wp:posOffset>-45085</wp:posOffset>
          </wp:positionV>
          <wp:extent cx="2098211" cy="571500"/>
          <wp:effectExtent l="0" t="0" r="1016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8211" cy="571500"/>
                  </a:xfrm>
                  <a:prstGeom prst="rect">
                    <a:avLst/>
                  </a:prstGeom>
                  <a:noFill/>
                  <a:ln>
                    <a:noFill/>
                  </a:ln>
                </pic:spPr>
              </pic:pic>
            </a:graphicData>
          </a:graphic>
        </wp:anchor>
      </w:drawing>
    </w:r>
  </w:p>
  <w:p w14:paraId="2C02362A" w14:textId="77777777" w:rsidR="002261D5" w:rsidRDefault="002261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24C2A28"/>
    <w:multiLevelType w:val="hybridMultilevel"/>
    <w:tmpl w:val="B562E29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2"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4"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8"/>
  </w:num>
  <w:num w:numId="12">
    <w:abstractNumId w:val="14"/>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10"/>
  </w:num>
  <w:num w:numId="1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hdrShapeDefaults>
    <o:shapedefaults v:ext="edit" spidmax="51201">
      <o:colormru v:ext="edit" colors="#4189dd"/>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107"/>
    <w:rsid w:val="00032160"/>
    <w:rsid w:val="00045EED"/>
    <w:rsid w:val="00087018"/>
    <w:rsid w:val="000D3951"/>
    <w:rsid w:val="00101856"/>
    <w:rsid w:val="001030D6"/>
    <w:rsid w:val="001052F4"/>
    <w:rsid w:val="00162928"/>
    <w:rsid w:val="00192A0F"/>
    <w:rsid w:val="001A5DE1"/>
    <w:rsid w:val="001B6D63"/>
    <w:rsid w:val="001C3568"/>
    <w:rsid w:val="001D1906"/>
    <w:rsid w:val="002010F3"/>
    <w:rsid w:val="00203292"/>
    <w:rsid w:val="002261D5"/>
    <w:rsid w:val="002535B9"/>
    <w:rsid w:val="0027752B"/>
    <w:rsid w:val="002C016E"/>
    <w:rsid w:val="0033679B"/>
    <w:rsid w:val="00383CBA"/>
    <w:rsid w:val="00396965"/>
    <w:rsid w:val="003A477F"/>
    <w:rsid w:val="00402246"/>
    <w:rsid w:val="00413A50"/>
    <w:rsid w:val="0042019C"/>
    <w:rsid w:val="0042235D"/>
    <w:rsid w:val="00432368"/>
    <w:rsid w:val="004775CA"/>
    <w:rsid w:val="00484347"/>
    <w:rsid w:val="0052411D"/>
    <w:rsid w:val="00525E09"/>
    <w:rsid w:val="00527B48"/>
    <w:rsid w:val="0054241E"/>
    <w:rsid w:val="00597749"/>
    <w:rsid w:val="0060575C"/>
    <w:rsid w:val="0066736C"/>
    <w:rsid w:val="00674799"/>
    <w:rsid w:val="0069461E"/>
    <w:rsid w:val="006B7ECB"/>
    <w:rsid w:val="006D4804"/>
    <w:rsid w:val="00714024"/>
    <w:rsid w:val="007256C1"/>
    <w:rsid w:val="00746675"/>
    <w:rsid w:val="0074697B"/>
    <w:rsid w:val="0076761D"/>
    <w:rsid w:val="00780B2E"/>
    <w:rsid w:val="00785F97"/>
    <w:rsid w:val="007E464F"/>
    <w:rsid w:val="007F424B"/>
    <w:rsid w:val="007F6C48"/>
    <w:rsid w:val="007F6C68"/>
    <w:rsid w:val="00865C11"/>
    <w:rsid w:val="0087448D"/>
    <w:rsid w:val="008765AE"/>
    <w:rsid w:val="00882C2F"/>
    <w:rsid w:val="00894107"/>
    <w:rsid w:val="008D46B3"/>
    <w:rsid w:val="00901B44"/>
    <w:rsid w:val="00973263"/>
    <w:rsid w:val="00977754"/>
    <w:rsid w:val="009F05E7"/>
    <w:rsid w:val="009F6E61"/>
    <w:rsid w:val="00A24891"/>
    <w:rsid w:val="00A94DD2"/>
    <w:rsid w:val="00AB7956"/>
    <w:rsid w:val="00AE116F"/>
    <w:rsid w:val="00AE2B0C"/>
    <w:rsid w:val="00AE66B0"/>
    <w:rsid w:val="00B66B37"/>
    <w:rsid w:val="00BD45A9"/>
    <w:rsid w:val="00C11210"/>
    <w:rsid w:val="00C13B7F"/>
    <w:rsid w:val="00C438D1"/>
    <w:rsid w:val="00C91A72"/>
    <w:rsid w:val="00CB1093"/>
    <w:rsid w:val="00CC6E25"/>
    <w:rsid w:val="00CE12C4"/>
    <w:rsid w:val="00D21D84"/>
    <w:rsid w:val="00D31747"/>
    <w:rsid w:val="00D91AD7"/>
    <w:rsid w:val="00DD6AB3"/>
    <w:rsid w:val="00DF0679"/>
    <w:rsid w:val="00E506B1"/>
    <w:rsid w:val="00E52CBD"/>
    <w:rsid w:val="00E8238D"/>
    <w:rsid w:val="00E83026"/>
    <w:rsid w:val="00EB64CF"/>
    <w:rsid w:val="00EC643F"/>
    <w:rsid w:val="00EE2D99"/>
    <w:rsid w:val="00F25AA4"/>
    <w:rsid w:val="00F31593"/>
    <w:rsid w:val="00F566E1"/>
    <w:rsid w:val="00F66AD2"/>
    <w:rsid w:val="00F86A47"/>
    <w:rsid w:val="00F96A7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1201">
      <o:colormru v:ext="edit" colors="#4189dd"/>
    </o:shapedefaults>
    <o:shapelayout v:ext="edit">
      <o:idmap v:ext="edit" data="1"/>
    </o:shapelayout>
  </w:shapeDefaults>
  <w:decimalSymbol w:val=","/>
  <w:listSeparator w:val=";"/>
  <w14:docId w14:val="67238AC1"/>
  <w15:docId w15:val="{02F23697-62C6-4575-AB89-114870C58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 w:id="189766562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purl.org/dc/elements/1.1/"/>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schemas.microsoft.com/sharepoint/v3"/>
    <ds:schemaRef ds:uri="http://www.w3.org/XML/1998/namespace"/>
    <ds:schemaRef ds:uri="http://purl.org/dc/dcmitype/"/>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265</Words>
  <Characters>1462</Characters>
  <Application>Microsoft Office Word</Application>
  <DocSecurity>0</DocSecurity>
  <Lines>12</Lines>
  <Paragraphs>3</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ISAIZ ...</dc:creator>
  <cp:lastModifiedBy>Israel Mantecón Diego</cp:lastModifiedBy>
  <cp:revision>8</cp:revision>
  <cp:lastPrinted>2015-12-01T09:01:00Z</cp:lastPrinted>
  <dcterms:created xsi:type="dcterms:W3CDTF">2021-10-01T06:18:00Z</dcterms:created>
  <dcterms:modified xsi:type="dcterms:W3CDTF">2023-02-03T08:53:00Z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