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534866B5"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3426F8A9"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w:t>
            </w:r>
            <w:proofErr w:type="spellStart"/>
            <w:r w:rsidRPr="00973263">
              <w:rPr>
                <w:rFonts w:ascii="Trebuchet MS" w:hAnsi="Trebuchet MS" w:cs="Arial"/>
                <w:b/>
                <w:bCs/>
                <w:color w:val="FFFFFF"/>
                <w:sz w:val="28"/>
              </w:rPr>
              <w:t>VALdecilla</w:t>
            </w:r>
            <w:proofErr w:type="spellEnd"/>
            <w:r w:rsidR="00973263" w:rsidRPr="00973263">
              <w:rPr>
                <w:rFonts w:ascii="Trebuchet MS" w:hAnsi="Trebuchet MS" w:cs="Arial"/>
                <w:b/>
                <w:bCs/>
                <w:color w:val="FFFFFF"/>
                <w:sz w:val="28"/>
              </w:rPr>
              <w:t>)</w:t>
            </w:r>
          </w:p>
          <w:p w14:paraId="09E9997E" w14:textId="6AB806E2"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w:t>
            </w:r>
            <w:r w:rsidR="00EE65BE">
              <w:rPr>
                <w:rFonts w:ascii="Trebuchet MS" w:hAnsi="Trebuchet MS" w:cs="Arial"/>
                <w:b/>
                <w:bCs/>
                <w:color w:val="FFFFFF"/>
                <w:sz w:val="28"/>
              </w:rPr>
              <w:t>4</w:t>
            </w:r>
          </w:p>
        </w:tc>
      </w:tr>
    </w:tbl>
    <w:p w14:paraId="0D646FE5" w14:textId="3C7364E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56F07012"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252FE2E"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w:t>
            </w:r>
            <w:proofErr w:type="gramStart"/>
            <w:r w:rsidRPr="00186E8A">
              <w:rPr>
                <w:rFonts w:ascii="Calibri" w:hAnsi="Calibri" w:cs="Calibri"/>
                <w:b/>
                <w:bCs/>
                <w:sz w:val="20"/>
              </w:rPr>
              <w:t>ACTUAL</w:t>
            </w:r>
            <w:r>
              <w:rPr>
                <w:rFonts w:ascii="Calibri" w:hAnsi="Calibri" w:cs="Calibri"/>
                <w:b/>
                <w:bCs/>
                <w:sz w:val="20"/>
              </w:rPr>
              <w:t xml:space="preserve"> </w:t>
            </w:r>
            <w:r w:rsidRPr="00186E8A">
              <w:rPr>
                <w:rFonts w:ascii="Calibri" w:hAnsi="Calibri" w:cs="Calibri"/>
                <w:b/>
                <w:bCs/>
                <w:sz w:val="20"/>
              </w:rPr>
              <w:t>:</w:t>
            </w:r>
            <w:proofErr w:type="gramEnd"/>
            <w:r w:rsidRPr="00186E8A">
              <w:rPr>
                <w:rFonts w:ascii="Calibri" w:hAnsi="Calibri" w:cs="Calibri"/>
                <w:b/>
                <w:bCs/>
                <w:sz w:val="20"/>
              </w:rPr>
              <w:t xml:space="preserve">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42729ACD"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2FBFC8D0"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w:t>
            </w:r>
            <w:proofErr w:type="gramStart"/>
            <w:r w:rsidRPr="00186E8A">
              <w:rPr>
                <w:rFonts w:ascii="Calibri" w:hAnsi="Calibri" w:cs="Calibri"/>
                <w:b/>
                <w:bCs/>
                <w:sz w:val="20"/>
              </w:rPr>
              <w:t>POSTAL :</w:t>
            </w:r>
            <w:proofErr w:type="gramEnd"/>
            <w:r w:rsidRPr="00186E8A">
              <w:rPr>
                <w:rFonts w:ascii="Calibri" w:hAnsi="Calibri" w:cs="Calibri"/>
                <w:b/>
                <w:bCs/>
                <w:sz w:val="20"/>
              </w:rPr>
              <w:t xml:space="preserve">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3B3F0D6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5A6DE384"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62A298EA" w:rsidR="00746675" w:rsidRDefault="00746675" w:rsidP="00746675">
      <w:pPr>
        <w:spacing w:before="0" w:after="0" w:line="240" w:lineRule="auto"/>
        <w:jc w:val="both"/>
        <w:rPr>
          <w:rFonts w:ascii="Trebuchet MS" w:hAnsi="Trebuchet MS"/>
        </w:rPr>
      </w:pPr>
      <w:r>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Pr>
          <w:rFonts w:ascii="Axia" w:hAnsi="Axia" w:cs="Calibri"/>
          <w:sz w:val="18"/>
        </w:rPr>
        <w:t>a  FUNDACION</w:t>
      </w:r>
      <w:proofErr w:type="gramEnd"/>
      <w:r>
        <w:rPr>
          <w:rFonts w:ascii="Axia" w:hAnsi="Axia" w:cs="Calibri"/>
          <w:sz w:val="18"/>
        </w:rPr>
        <w:t xml:space="preserve">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even" r:id="rId10"/>
          <w:headerReference w:type="default" r:id="rId11"/>
          <w:footerReference w:type="even" r:id="rId12"/>
          <w:footerReference w:type="default" r:id="rId13"/>
          <w:headerReference w:type="first" r:id="rId14"/>
          <w:footerReference w:type="first" r:id="rId15"/>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B87EF36"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4379F60E"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r w:rsidR="00C13B7F">
              <w:rPr>
                <w:rFonts w:ascii="Trebuchet MS" w:hAnsi="Trebuchet MS" w:cs="Arial"/>
                <w:b/>
                <w:bCs/>
                <w:color w:val="FFFFFF"/>
                <w:sz w:val="20"/>
              </w:rPr>
              <w:t>prioritaria</w:t>
            </w:r>
            <w:r>
              <w:rPr>
                <w:rFonts w:ascii="Trebuchet MS" w:hAnsi="Trebuchet MS" w:cs="Arial"/>
                <w:b/>
                <w:bCs/>
                <w:color w:val="FFFFFF"/>
                <w:sz w:val="20"/>
              </w:rPr>
              <w:t xml:space="preserve"> a la que aplica (punto 4.2.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376C4" w14:textId="77777777" w:rsidR="002C3BB5" w:rsidRDefault="002C3B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1638060205" name="Imagen 163806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8E1D" w14:textId="77777777" w:rsidR="002C3BB5" w:rsidRDefault="002C3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947FB" w14:textId="77777777" w:rsidR="002C3BB5" w:rsidRDefault="002C3B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015572B8" w:rsidR="002261D5" w:rsidRDefault="002C3BB5" w:rsidP="002C3BB5">
    <w:pPr>
      <w:pStyle w:val="Encabezado"/>
      <w:tabs>
        <w:tab w:val="clear" w:pos="4252"/>
        <w:tab w:val="clear" w:pos="8504"/>
        <w:tab w:val="left" w:pos="3423"/>
      </w:tabs>
    </w:pPr>
    <w:r>
      <w:rPr>
        <w:rFonts w:ascii="Times New Roman" w:hAnsi="Times New Roman" w:cs="Times New Roman"/>
        <w:noProof/>
        <w:sz w:val="24"/>
      </w:rPr>
      <w:drawing>
        <wp:anchor distT="0" distB="0" distL="114300" distR="114300" simplePos="0" relativeHeight="251663360" behindDoc="1" locked="0" layoutInCell="1" allowOverlap="1" wp14:anchorId="3F24038A" wp14:editId="2502E939">
          <wp:simplePos x="0" y="0"/>
          <wp:positionH relativeFrom="margin">
            <wp:posOffset>1996606</wp:posOffset>
          </wp:positionH>
          <wp:positionV relativeFrom="paragraph">
            <wp:posOffset>-116592</wp:posOffset>
          </wp:positionV>
          <wp:extent cx="1355270" cy="623618"/>
          <wp:effectExtent l="0" t="0" r="0" b="5080"/>
          <wp:wrapNone/>
          <wp:docPr id="992466273" name="Imagen 99246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r w:rsidR="002261D5">
      <w:rPr>
        <w:noProof/>
        <w:lang w:val="en-US" w:eastAsia="en-US"/>
      </w:rPr>
      <w:drawing>
        <wp:anchor distT="0" distB="0" distL="114300" distR="114300" simplePos="0" relativeHeight="251654144" behindDoc="1" locked="0" layoutInCell="1" allowOverlap="1" wp14:anchorId="46C4C936" wp14:editId="12A6AE66">
          <wp:simplePos x="0" y="0"/>
          <wp:positionH relativeFrom="column">
            <wp:posOffset>-571500</wp:posOffset>
          </wp:positionH>
          <wp:positionV relativeFrom="paragraph">
            <wp:posOffset>-45085</wp:posOffset>
          </wp:positionV>
          <wp:extent cx="2098211" cy="571500"/>
          <wp:effectExtent l="0" t="0" r="10160" b="0"/>
          <wp:wrapNone/>
          <wp:docPr id="21089188" name="Imagen 2108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r>
      <w:tab/>
    </w:r>
  </w:p>
  <w:p w14:paraId="2C02362A" w14:textId="50FE5908" w:rsidR="002261D5" w:rsidRDefault="002261D5" w:rsidP="002C3BB5">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4E03" w14:textId="77777777" w:rsidR="002C3BB5" w:rsidRDefault="002C3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006738484">
    <w:abstractNumId w:val="0"/>
  </w:num>
  <w:num w:numId="2" w16cid:durableId="1175339410">
    <w:abstractNumId w:val="0"/>
  </w:num>
  <w:num w:numId="3" w16cid:durableId="28066899">
    <w:abstractNumId w:val="4"/>
  </w:num>
  <w:num w:numId="4" w16cid:durableId="61955408">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914473">
    <w:abstractNumId w:val="13"/>
  </w:num>
  <w:num w:numId="6" w16cid:durableId="538779791">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552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77199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9723658">
    <w:abstractNumId w:val="5"/>
  </w:num>
  <w:num w:numId="10" w16cid:durableId="666052860">
    <w:abstractNumId w:val="12"/>
  </w:num>
  <w:num w:numId="11" w16cid:durableId="1268348516">
    <w:abstractNumId w:val="8"/>
  </w:num>
  <w:num w:numId="12" w16cid:durableId="936869615">
    <w:abstractNumId w:val="14"/>
  </w:num>
  <w:num w:numId="13" w16cid:durableId="769156838">
    <w:abstractNumId w:val="2"/>
  </w:num>
  <w:num w:numId="14" w16cid:durableId="451019970">
    <w:abstractNumId w:val="1"/>
  </w:num>
  <w:num w:numId="15" w16cid:durableId="1132483191">
    <w:abstractNumId w:val="3"/>
  </w:num>
  <w:num w:numId="16" w16cid:durableId="19187836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080684">
    <w:abstractNumId w:val="9"/>
  </w:num>
  <w:num w:numId="18" w16cid:durableId="286743215">
    <w:abstractNumId w:val="10"/>
  </w:num>
  <w:num w:numId="19" w16cid:durableId="1790776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grammar="clean"/>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2C3BB5"/>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D4804"/>
    <w:rsid w:val="00714024"/>
    <w:rsid w:val="007256C1"/>
    <w:rsid w:val="00733F0E"/>
    <w:rsid w:val="007465D8"/>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EE65BE"/>
    <w:rsid w:val="00F25AA4"/>
    <w:rsid w:val="00F31593"/>
    <w:rsid w:val="00F65D00"/>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481</Words>
  <Characters>2649</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15</cp:revision>
  <cp:lastPrinted>2015-12-01T09:01:00Z</cp:lastPrinted>
  <dcterms:created xsi:type="dcterms:W3CDTF">2016-08-24T16:57:00Z</dcterms:created>
  <dcterms:modified xsi:type="dcterms:W3CDTF">2024-01-05T09:59:00Z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