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856CC" w14:textId="028A2932" w:rsidR="00402246" w:rsidRDefault="006E382E">
      <w:r>
        <w:rPr>
          <w:rFonts w:ascii="Times New Roman" w:hAnsi="Times New Roman" w:cs="Times New Roman"/>
          <w:noProof/>
          <w:sz w:val="24"/>
        </w:rPr>
        <w:drawing>
          <wp:anchor distT="0" distB="0" distL="114300" distR="114300" simplePos="0" relativeHeight="251659264" behindDoc="1" locked="0" layoutInCell="1" allowOverlap="1" wp14:anchorId="095B15AB" wp14:editId="784B22F2">
            <wp:simplePos x="0" y="0"/>
            <wp:positionH relativeFrom="margin">
              <wp:posOffset>4048125</wp:posOffset>
            </wp:positionH>
            <wp:positionV relativeFrom="paragraph">
              <wp:posOffset>-657860</wp:posOffset>
            </wp:positionV>
            <wp:extent cx="1355270" cy="623618"/>
            <wp:effectExtent l="0" t="0" r="0" b="508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692269C1"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6E382E">
              <w:rPr>
                <w:rFonts w:ascii="Trebuchet MS" w:hAnsi="Trebuchet MS" w:cs="Arial"/>
                <w:b/>
                <w:bCs/>
                <w:color w:val="FFFFFF"/>
                <w:sz w:val="28"/>
              </w:rPr>
              <w:t>4</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w:t>
            </w:r>
            <w:proofErr w:type="gramStart"/>
            <w:r w:rsidRPr="00186E8A">
              <w:rPr>
                <w:rFonts w:ascii="Calibri" w:hAnsi="Calibri" w:cs="Calibri"/>
                <w:b/>
                <w:bCs/>
                <w:sz w:val="20"/>
              </w:rPr>
              <w:t>ACTUAL</w:t>
            </w:r>
            <w:r>
              <w:rPr>
                <w:rFonts w:ascii="Calibri" w:hAnsi="Calibri" w:cs="Calibri"/>
                <w:b/>
                <w:bCs/>
                <w:sz w:val="20"/>
              </w:rPr>
              <w:t xml:space="preserve"> </w:t>
            </w:r>
            <w:r w:rsidRPr="00186E8A">
              <w:rPr>
                <w:rFonts w:ascii="Calibri" w:hAnsi="Calibri" w:cs="Calibri"/>
                <w:b/>
                <w:bCs/>
                <w:sz w:val="20"/>
              </w:rPr>
              <w:t>:</w:t>
            </w:r>
            <w:proofErr w:type="gramEnd"/>
            <w:r w:rsidRPr="00186E8A">
              <w:rPr>
                <w:rFonts w:ascii="Calibri" w:hAnsi="Calibri" w:cs="Calibri"/>
                <w:b/>
                <w:bCs/>
                <w:sz w:val="20"/>
              </w:rPr>
              <w:t xml:space="preserve">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w:t>
            </w:r>
            <w:proofErr w:type="gramStart"/>
            <w:r w:rsidRPr="00186E8A">
              <w:rPr>
                <w:rFonts w:ascii="Calibri" w:hAnsi="Calibri" w:cs="Calibri"/>
                <w:b/>
                <w:bCs/>
                <w:sz w:val="20"/>
              </w:rPr>
              <w:t>POSTAL :</w:t>
            </w:r>
            <w:proofErr w:type="gramEnd"/>
            <w:r w:rsidRPr="00186E8A">
              <w:rPr>
                <w:rFonts w:ascii="Calibri" w:hAnsi="Calibri" w:cs="Calibri"/>
                <w:b/>
                <w:bCs/>
                <w:sz w:val="20"/>
              </w:rPr>
              <w:t xml:space="preserve">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77777777" w:rsidR="004775CA" w:rsidRDefault="00CF61BC" w:rsidP="0033679B">
      <w:pPr>
        <w:pStyle w:val="Piedepgina"/>
        <w:jc w:val="both"/>
        <w:rPr>
          <w:rFonts w:ascii="Calibri" w:hAnsi="Calibri" w:cs="Calibri"/>
          <w:sz w:val="13"/>
          <w:szCs w:val="13"/>
        </w:rPr>
        <w:sectPr w:rsidR="004775CA" w:rsidSect="00045EED">
          <w:headerReference w:type="default" r:id="rId11"/>
          <w:footerReference w:type="default" r:id="rId12"/>
          <w:pgSz w:w="11900" w:h="16840"/>
          <w:pgMar w:top="1668" w:right="1701" w:bottom="1417" w:left="1701" w:header="426" w:footer="708" w:gutter="0"/>
          <w:cols w:space="708"/>
          <w:docGrid w:linePitch="360"/>
        </w:sectPr>
      </w:pPr>
      <w:r w:rsidRPr="00F148D9">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sidRPr="00F148D9">
        <w:rPr>
          <w:rFonts w:ascii="Axia" w:hAnsi="Axia" w:cs="Calibri"/>
          <w:sz w:val="18"/>
        </w:rPr>
        <w:t>a  FUNDACION</w:t>
      </w:r>
      <w:proofErr w:type="gramEnd"/>
      <w:r w:rsidRPr="00F148D9">
        <w:rPr>
          <w:rFonts w:ascii="Axia" w:hAnsi="Axia" w:cs="Calibri"/>
          <w:sz w:val="18"/>
        </w:rPr>
        <w:t xml:space="preserve">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75889B7E" w:rsidR="00C438D1" w:rsidRDefault="006E382E" w:rsidP="00C438D1">
      <w:pPr>
        <w:pageBreakBefore/>
        <w:spacing w:before="0" w:after="0" w:line="240" w:lineRule="auto"/>
        <w:rPr>
          <w:rFonts w:ascii="Trebuchet MS" w:hAnsi="Trebuchet MS" w:cs="Trebuchet MS"/>
          <w:b/>
          <w:bCs/>
        </w:rPr>
      </w:pPr>
      <w:r>
        <w:rPr>
          <w:rFonts w:ascii="Times New Roman" w:hAnsi="Times New Roman" w:cs="Times New Roman"/>
          <w:noProof/>
          <w:sz w:val="24"/>
        </w:rPr>
        <w:lastRenderedPageBreak/>
        <w:drawing>
          <wp:anchor distT="0" distB="0" distL="114300" distR="114300" simplePos="0" relativeHeight="251661312" behindDoc="1" locked="0" layoutInCell="1" allowOverlap="1" wp14:anchorId="14C226A3" wp14:editId="48A11523">
            <wp:simplePos x="0" y="0"/>
            <wp:positionH relativeFrom="margin">
              <wp:posOffset>4200525</wp:posOffset>
            </wp:positionH>
            <wp:positionV relativeFrom="paragraph">
              <wp:posOffset>-676275</wp:posOffset>
            </wp:positionV>
            <wp:extent cx="1355270" cy="623618"/>
            <wp:effectExtent l="0" t="0" r="0" b="5080"/>
            <wp:wrapNone/>
            <wp:docPr id="1981373772" name="Imagen 198137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66B4B4C2" w:rsidR="00C438D1" w:rsidRPr="00977754" w:rsidRDefault="006E382E" w:rsidP="00C438D1">
      <w:pPr>
        <w:pageBreakBefore/>
        <w:spacing w:before="0" w:after="0" w:line="240" w:lineRule="auto"/>
        <w:rPr>
          <w:rFonts w:ascii="Trebuchet MS" w:hAnsi="Trebuchet MS" w:cs="Trebuchet MS"/>
        </w:rPr>
      </w:pPr>
      <w:r>
        <w:rPr>
          <w:rFonts w:ascii="Times New Roman" w:hAnsi="Times New Roman" w:cs="Times New Roman"/>
          <w:noProof/>
          <w:sz w:val="24"/>
        </w:rPr>
        <w:lastRenderedPageBreak/>
        <w:drawing>
          <wp:anchor distT="0" distB="0" distL="114300" distR="114300" simplePos="0" relativeHeight="251663360" behindDoc="1" locked="0" layoutInCell="1" allowOverlap="1" wp14:anchorId="3D875689" wp14:editId="7DD74B41">
            <wp:simplePos x="0" y="0"/>
            <wp:positionH relativeFrom="margin">
              <wp:posOffset>4257675</wp:posOffset>
            </wp:positionH>
            <wp:positionV relativeFrom="paragraph">
              <wp:posOffset>-685800</wp:posOffset>
            </wp:positionV>
            <wp:extent cx="1355270" cy="623618"/>
            <wp:effectExtent l="0" t="0" r="0" b="5080"/>
            <wp:wrapNone/>
            <wp:docPr id="1395004508" name="Imagen 139500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476F0668" w:rsidR="00AB7956" w:rsidRDefault="006E382E" w:rsidP="00AB7956">
      <w:pPr>
        <w:spacing w:before="0" w:after="0" w:line="240" w:lineRule="auto"/>
        <w:rPr>
          <w:rFonts w:ascii="Trebuchet MS" w:hAnsi="Trebuchet MS" w:cs="Trebuchet MS"/>
          <w:lang w:val="sk-SK"/>
        </w:rPr>
      </w:pPr>
      <w:r>
        <w:rPr>
          <w:rFonts w:ascii="Times New Roman" w:hAnsi="Times New Roman" w:cs="Times New Roman"/>
          <w:noProof/>
          <w:sz w:val="24"/>
        </w:rPr>
        <w:lastRenderedPageBreak/>
        <w:drawing>
          <wp:anchor distT="0" distB="0" distL="114300" distR="114300" simplePos="0" relativeHeight="251665408" behindDoc="1" locked="0" layoutInCell="1" allowOverlap="1" wp14:anchorId="09559F1F" wp14:editId="21C8E3C3">
            <wp:simplePos x="0" y="0"/>
            <wp:positionH relativeFrom="margin">
              <wp:posOffset>3912870</wp:posOffset>
            </wp:positionH>
            <wp:positionV relativeFrom="paragraph">
              <wp:posOffset>-552450</wp:posOffset>
            </wp:positionV>
            <wp:extent cx="1355270" cy="623618"/>
            <wp:effectExtent l="0" t="0" r="0" b="5080"/>
            <wp:wrapNone/>
            <wp:docPr id="1704267432" name="Imagen 1704267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FA136" w14:textId="77777777" w:rsidR="00C11210" w:rsidRDefault="00C11210" w:rsidP="00894107">
      <w:pPr>
        <w:spacing w:before="0" w:after="0" w:line="240" w:lineRule="auto"/>
      </w:pPr>
      <w:r>
        <w:separator/>
      </w:r>
    </w:p>
  </w:endnote>
  <w:endnote w:type="continuationSeparator" w:id="0">
    <w:p w14:paraId="7F708A2B"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Arial"/>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7238A" w14:textId="77777777" w:rsidR="00C11210" w:rsidRDefault="00C11210" w:rsidP="00894107">
      <w:pPr>
        <w:spacing w:before="0" w:after="0" w:line="240" w:lineRule="auto"/>
      </w:pPr>
      <w:r>
        <w:separator/>
      </w:r>
    </w:p>
  </w:footnote>
  <w:footnote w:type="continuationSeparator" w:id="0">
    <w:p w14:paraId="17947968"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830634519">
    <w:abstractNumId w:val="0"/>
  </w:num>
  <w:num w:numId="2" w16cid:durableId="283658281">
    <w:abstractNumId w:val="0"/>
  </w:num>
  <w:num w:numId="3" w16cid:durableId="1209295746">
    <w:abstractNumId w:val="4"/>
  </w:num>
  <w:num w:numId="4" w16cid:durableId="1982152286">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3486763">
    <w:abstractNumId w:val="13"/>
  </w:num>
  <w:num w:numId="6" w16cid:durableId="2099014885">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9281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3170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2263593">
    <w:abstractNumId w:val="5"/>
  </w:num>
  <w:num w:numId="10" w16cid:durableId="1773475238">
    <w:abstractNumId w:val="12"/>
  </w:num>
  <w:num w:numId="11" w16cid:durableId="1156654342">
    <w:abstractNumId w:val="8"/>
  </w:num>
  <w:num w:numId="12" w16cid:durableId="1968584572">
    <w:abstractNumId w:val="14"/>
  </w:num>
  <w:num w:numId="13" w16cid:durableId="795031518">
    <w:abstractNumId w:val="2"/>
  </w:num>
  <w:num w:numId="14" w16cid:durableId="1336805134">
    <w:abstractNumId w:val="1"/>
  </w:num>
  <w:num w:numId="15" w16cid:durableId="847909789">
    <w:abstractNumId w:val="3"/>
  </w:num>
  <w:num w:numId="16" w16cid:durableId="17052498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0325386">
    <w:abstractNumId w:val="9"/>
  </w:num>
  <w:num w:numId="18" w16cid:durableId="903642560">
    <w:abstractNumId w:val="10"/>
  </w:num>
  <w:num w:numId="19" w16cid:durableId="266620527">
    <w:abstractNumId w:val="7"/>
  </w:num>
  <w:num w:numId="20" w16cid:durableId="16495522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proofState w:spelling="clean" w:grammar="clean"/>
  <w:defaultTabStop w:val="708"/>
  <w:hyphenationZone w:val="425"/>
  <w:characterSpacingControl w:val="doNotCompress"/>
  <w:hdrShapeDefaults>
    <o:shapedefaults v:ext="edit" spidmax="4915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0965"/>
    <w:rsid w:val="002261D5"/>
    <w:rsid w:val="002535B9"/>
    <w:rsid w:val="0027752B"/>
    <w:rsid w:val="002C016E"/>
    <w:rsid w:val="002C1DB2"/>
    <w:rsid w:val="0033679B"/>
    <w:rsid w:val="00383CBA"/>
    <w:rsid w:val="00396965"/>
    <w:rsid w:val="00402246"/>
    <w:rsid w:val="00413A50"/>
    <w:rsid w:val="0042019C"/>
    <w:rsid w:val="0042235D"/>
    <w:rsid w:val="00432368"/>
    <w:rsid w:val="004775CA"/>
    <w:rsid w:val="00477A35"/>
    <w:rsid w:val="00484347"/>
    <w:rsid w:val="0052411D"/>
    <w:rsid w:val="00525E09"/>
    <w:rsid w:val="00527B48"/>
    <w:rsid w:val="00597749"/>
    <w:rsid w:val="0060575C"/>
    <w:rsid w:val="00606FA1"/>
    <w:rsid w:val="0066736C"/>
    <w:rsid w:val="00674799"/>
    <w:rsid w:val="0069461E"/>
    <w:rsid w:val="006D4804"/>
    <w:rsid w:val="006E382E"/>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54DBF"/>
    <w:rsid w:val="00AB7956"/>
    <w:rsid w:val="00AE116F"/>
    <w:rsid w:val="00AE2B0C"/>
    <w:rsid w:val="00AE66B0"/>
    <w:rsid w:val="00B66B37"/>
    <w:rsid w:val="00BD45A9"/>
    <w:rsid w:val="00C11210"/>
    <w:rsid w:val="00C438D1"/>
    <w:rsid w:val="00C44C0A"/>
    <w:rsid w:val="00C91A72"/>
    <w:rsid w:val="00CB1093"/>
    <w:rsid w:val="00CC6E25"/>
    <w:rsid w:val="00CE12C4"/>
    <w:rsid w:val="00CF61BC"/>
    <w:rsid w:val="00D21D84"/>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colormru v:ext="edit" colors="#4189dd"/>
    </o:shapedefaults>
    <o:shapelayout v:ext="edit">
      <o:idmap v:ext="edit" data="1"/>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426</Words>
  <Characters>2343</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16</cp:revision>
  <cp:lastPrinted>2015-12-01T09:01:00Z</cp:lastPrinted>
  <dcterms:created xsi:type="dcterms:W3CDTF">2016-08-24T16:57:00Z</dcterms:created>
  <dcterms:modified xsi:type="dcterms:W3CDTF">2024-01-09T11:14:00Z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