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856CC" w14:textId="4E9275A0" w:rsidR="00402246" w:rsidRDefault="003C7E93">
      <w:r>
        <w:rPr>
          <w:rFonts w:ascii="Times New Roman" w:hAnsi="Times New Roman" w:cs="Times New Roman"/>
          <w:noProof/>
          <w:sz w:val="24"/>
        </w:rPr>
        <w:drawing>
          <wp:anchor distT="0" distB="0" distL="114300" distR="114300" simplePos="0" relativeHeight="251658752" behindDoc="1" locked="0" layoutInCell="1" allowOverlap="1" wp14:anchorId="3DEDCE84" wp14:editId="413C1CAB">
            <wp:simplePos x="0" y="0"/>
            <wp:positionH relativeFrom="margin">
              <wp:posOffset>4041775</wp:posOffset>
            </wp:positionH>
            <wp:positionV relativeFrom="paragraph">
              <wp:posOffset>-706755</wp:posOffset>
            </wp:positionV>
            <wp:extent cx="1355270" cy="623618"/>
            <wp:effectExtent l="0" t="0" r="0" b="508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5270" cy="623618"/>
                    </a:xfrm>
                    <a:prstGeom prst="rect">
                      <a:avLst/>
                    </a:prstGeom>
                    <a:noFill/>
                  </pic:spPr>
                </pic:pic>
              </a:graphicData>
            </a:graphic>
            <wp14:sizeRelH relativeFrom="page">
              <wp14:pctWidth>0</wp14:pctWidth>
            </wp14:sizeRelH>
            <wp14:sizeRelV relativeFrom="page">
              <wp14:pctHeight>0</wp14:pctHeight>
            </wp14:sizeRelV>
          </wp:anchor>
        </w:drawing>
      </w:r>
    </w:p>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39FC7447" w14:textId="77777777" w:rsidTr="00C438D1">
        <w:tc>
          <w:tcPr>
            <w:tcW w:w="8654" w:type="dxa"/>
            <w:shd w:val="clear" w:color="auto" w:fill="4189DD"/>
          </w:tcPr>
          <w:p w14:paraId="3E96D28F" w14:textId="62661F92"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 xml:space="preserve">de </w:t>
            </w:r>
            <w:r w:rsidR="00940CF7">
              <w:rPr>
                <w:rFonts w:ascii="Trebuchet MS" w:hAnsi="Trebuchet MS" w:cs="Arial"/>
                <w:b/>
                <w:bCs/>
                <w:color w:val="FFFFFF"/>
                <w:sz w:val="40"/>
              </w:rPr>
              <w:t>Intensificación Valdecilla</w:t>
            </w:r>
          </w:p>
          <w:p w14:paraId="3B189AEE" w14:textId="752604C8" w:rsidR="00032160" w:rsidRDefault="00CF61BC"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606FA1">
              <w:rPr>
                <w:rFonts w:ascii="Trebuchet MS" w:hAnsi="Trebuchet MS" w:cs="Arial"/>
                <w:b/>
                <w:bCs/>
                <w:color w:val="FFFFFF"/>
                <w:sz w:val="28"/>
              </w:rPr>
              <w:t>2</w:t>
            </w:r>
            <w:r w:rsidR="003C7E93">
              <w:rPr>
                <w:rFonts w:ascii="Trebuchet MS" w:hAnsi="Trebuchet MS" w:cs="Arial"/>
                <w:b/>
                <w:bCs/>
                <w:color w:val="FFFFFF"/>
                <w:sz w:val="28"/>
              </w:rPr>
              <w:t>4</w:t>
            </w:r>
          </w:p>
        </w:tc>
      </w:tr>
    </w:tbl>
    <w:p w14:paraId="25059D23" w14:textId="77777777" w:rsidR="00C438D1" w:rsidRDefault="00C438D1" w:rsidP="00C438D1">
      <w:pPr>
        <w:pStyle w:val="Piedepgina"/>
        <w:tabs>
          <w:tab w:val="clear" w:pos="4252"/>
          <w:tab w:val="clear" w:pos="8504"/>
        </w:tabs>
        <w:rPr>
          <w:rFonts w:ascii="Trebuchet MS" w:hAnsi="Trebuchet MS" w:cs="Arial"/>
        </w:rPr>
      </w:pPr>
    </w:p>
    <w:p w14:paraId="636A1D48" w14:textId="77777777"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0033279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78F23DA0" w14:textId="77777777" w:rsidR="0033679B" w:rsidRPr="0033679B" w:rsidRDefault="00973263" w:rsidP="00940CF7">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 xml:space="preserve">DATOS PERSONALES DEL </w:t>
            </w:r>
            <w:r w:rsidR="00940CF7">
              <w:rPr>
                <w:rFonts w:ascii="Calibri" w:hAnsi="Calibri" w:cs="Calibri"/>
                <w:color w:val="FFFFFF" w:themeColor="background1"/>
                <w:sz w:val="32"/>
                <w:szCs w:val="22"/>
              </w:rPr>
              <w:t>SOLICITANTE</w:t>
            </w:r>
          </w:p>
        </w:tc>
      </w:tr>
      <w:tr w:rsidR="0033679B" w:rsidRPr="00186E8A" w14:paraId="4C69E199" w14:textId="77777777" w:rsidTr="00525E09">
        <w:trPr>
          <w:cantSplit/>
        </w:trPr>
        <w:tc>
          <w:tcPr>
            <w:tcW w:w="8638" w:type="dxa"/>
            <w:gridSpan w:val="7"/>
            <w:tcBorders>
              <w:top w:val="single" w:sz="4" w:space="0" w:color="auto"/>
            </w:tcBorders>
            <w:vAlign w:val="center"/>
          </w:tcPr>
          <w:p w14:paraId="4582F7D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4DC2CD7A" w14:textId="77777777" w:rsidTr="00525E09">
        <w:trPr>
          <w:cantSplit/>
        </w:trPr>
        <w:tc>
          <w:tcPr>
            <w:tcW w:w="8638" w:type="dxa"/>
            <w:gridSpan w:val="7"/>
            <w:tcBorders>
              <w:bottom w:val="nil"/>
            </w:tcBorders>
            <w:vAlign w:val="center"/>
          </w:tcPr>
          <w:p w14:paraId="1500763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6904AB2F" w14:textId="77777777" w:rsidTr="00525E09">
        <w:trPr>
          <w:cantSplit/>
        </w:trPr>
        <w:tc>
          <w:tcPr>
            <w:tcW w:w="8638" w:type="dxa"/>
            <w:gridSpan w:val="7"/>
            <w:tcBorders>
              <w:top w:val="nil"/>
              <w:bottom w:val="nil"/>
            </w:tcBorders>
            <w:vAlign w:val="center"/>
          </w:tcPr>
          <w:p w14:paraId="4551AA7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83606E1" w14:textId="77777777" w:rsidTr="00525E09">
        <w:tc>
          <w:tcPr>
            <w:tcW w:w="4026" w:type="dxa"/>
            <w:tcBorders>
              <w:top w:val="nil"/>
              <w:bottom w:val="nil"/>
              <w:right w:val="nil"/>
            </w:tcBorders>
            <w:vAlign w:val="center"/>
          </w:tcPr>
          <w:p w14:paraId="732806C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19834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272D1973" w14:textId="77777777" w:rsidR="0033679B" w:rsidRPr="00186E8A" w:rsidRDefault="0033679B" w:rsidP="0033679B">
            <w:pPr>
              <w:spacing w:before="0" w:after="0"/>
              <w:rPr>
                <w:rFonts w:ascii="Calibri" w:hAnsi="Calibri" w:cs="Calibri"/>
                <w:b/>
                <w:bCs/>
                <w:sz w:val="20"/>
              </w:rPr>
            </w:pPr>
          </w:p>
        </w:tc>
      </w:tr>
      <w:tr w:rsidR="0033679B" w:rsidRPr="00186E8A" w14:paraId="38C160AE" w14:textId="77777777" w:rsidTr="00525E09">
        <w:tc>
          <w:tcPr>
            <w:tcW w:w="4026" w:type="dxa"/>
            <w:tcBorders>
              <w:top w:val="nil"/>
              <w:bottom w:val="single" w:sz="4" w:space="0" w:color="auto"/>
              <w:right w:val="nil"/>
            </w:tcBorders>
            <w:vAlign w:val="center"/>
          </w:tcPr>
          <w:p w14:paraId="1BB29EC3"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2E815B15"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33900FF8" w14:textId="77777777" w:rsidR="0033679B" w:rsidRPr="00186E8A" w:rsidRDefault="0033679B" w:rsidP="0033679B">
            <w:pPr>
              <w:spacing w:before="0" w:after="0"/>
              <w:rPr>
                <w:rFonts w:ascii="Calibri" w:hAnsi="Calibri" w:cs="Calibri"/>
                <w:b/>
                <w:bCs/>
                <w:sz w:val="20"/>
              </w:rPr>
            </w:pPr>
          </w:p>
        </w:tc>
      </w:tr>
      <w:tr w:rsidR="0033679B" w:rsidRPr="00186E8A" w14:paraId="32298800"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6DA6C6E7"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5A77A774"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E533A0B" w14:textId="77777777"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59E6B43A"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029CF535"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13752F4A" w14:textId="77777777" w:rsidTr="00525E09">
        <w:tblPrEx>
          <w:tblBorders>
            <w:insideH w:val="single" w:sz="4" w:space="0" w:color="auto"/>
          </w:tblBorders>
        </w:tblPrEx>
        <w:tc>
          <w:tcPr>
            <w:tcW w:w="4744" w:type="dxa"/>
            <w:gridSpan w:val="3"/>
            <w:tcBorders>
              <w:top w:val="nil"/>
              <w:bottom w:val="nil"/>
              <w:right w:val="nil"/>
            </w:tcBorders>
            <w:vAlign w:val="center"/>
          </w:tcPr>
          <w:p w14:paraId="3B5FE5A2"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68F9562F"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406C3D37" w14:textId="77777777" w:rsidR="0033679B" w:rsidRPr="00186E8A" w:rsidRDefault="0033679B" w:rsidP="0033679B">
            <w:pPr>
              <w:spacing w:before="0" w:after="0"/>
              <w:rPr>
                <w:rFonts w:ascii="Calibri" w:hAnsi="Calibri" w:cs="Calibri"/>
                <w:bCs/>
                <w:sz w:val="18"/>
              </w:rPr>
            </w:pPr>
          </w:p>
        </w:tc>
      </w:tr>
      <w:tr w:rsidR="0033679B" w:rsidRPr="00186E8A" w14:paraId="545DDBCC" w14:textId="77777777" w:rsidTr="00525E09">
        <w:tblPrEx>
          <w:tblBorders>
            <w:insideH w:val="single" w:sz="4" w:space="0" w:color="auto"/>
          </w:tblBorders>
        </w:tblPrEx>
        <w:tc>
          <w:tcPr>
            <w:tcW w:w="4744" w:type="dxa"/>
            <w:gridSpan w:val="3"/>
            <w:tcBorders>
              <w:top w:val="nil"/>
              <w:bottom w:val="nil"/>
              <w:right w:val="nil"/>
            </w:tcBorders>
            <w:vAlign w:val="center"/>
          </w:tcPr>
          <w:p w14:paraId="11A3E83A"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5810B157" w14:textId="77777777" w:rsidR="0033679B" w:rsidRPr="00375A8D" w:rsidRDefault="0033679B" w:rsidP="0033679B">
            <w:pPr>
              <w:spacing w:before="0" w:after="0"/>
            </w:pPr>
          </w:p>
        </w:tc>
        <w:tc>
          <w:tcPr>
            <w:tcW w:w="1061" w:type="dxa"/>
            <w:tcBorders>
              <w:top w:val="nil"/>
              <w:left w:val="nil"/>
              <w:bottom w:val="nil"/>
            </w:tcBorders>
            <w:vAlign w:val="center"/>
          </w:tcPr>
          <w:p w14:paraId="13704042" w14:textId="77777777" w:rsidR="0033679B" w:rsidRPr="00375A8D" w:rsidRDefault="0033679B" w:rsidP="0033679B">
            <w:pPr>
              <w:spacing w:before="0" w:after="0"/>
              <w:rPr>
                <w:rFonts w:ascii="Calibri" w:hAnsi="Calibri" w:cs="Calibri"/>
                <w:sz w:val="18"/>
              </w:rPr>
            </w:pPr>
          </w:p>
        </w:tc>
      </w:tr>
      <w:tr w:rsidR="0033679B" w:rsidRPr="00186E8A" w14:paraId="5B13589C"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2FC60750"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4B91ABCD"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103B3CA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w:t>
            </w:r>
            <w:proofErr w:type="gramStart"/>
            <w:r w:rsidRPr="00186E8A">
              <w:rPr>
                <w:rFonts w:ascii="Calibri" w:hAnsi="Calibri" w:cs="Calibri"/>
                <w:b/>
                <w:bCs/>
                <w:sz w:val="20"/>
              </w:rPr>
              <w:t>ACTUAL</w:t>
            </w:r>
            <w:r>
              <w:rPr>
                <w:rFonts w:ascii="Calibri" w:hAnsi="Calibri" w:cs="Calibri"/>
                <w:b/>
                <w:bCs/>
                <w:sz w:val="20"/>
              </w:rPr>
              <w:t xml:space="preserve"> </w:t>
            </w:r>
            <w:r w:rsidRPr="00186E8A">
              <w:rPr>
                <w:rFonts w:ascii="Calibri" w:hAnsi="Calibri" w:cs="Calibri"/>
                <w:b/>
                <w:bCs/>
                <w:sz w:val="20"/>
              </w:rPr>
              <w:t>:</w:t>
            </w:r>
            <w:proofErr w:type="gramEnd"/>
            <w:r w:rsidRPr="00186E8A">
              <w:rPr>
                <w:rFonts w:ascii="Calibri" w:hAnsi="Calibri" w:cs="Calibri"/>
                <w:b/>
                <w:bCs/>
                <w:sz w:val="20"/>
              </w:rPr>
              <w:t xml:space="preserve"> </w:t>
            </w:r>
          </w:p>
        </w:tc>
      </w:tr>
      <w:tr w:rsidR="0033679B" w:rsidRPr="00186E8A" w14:paraId="6A02DB8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E78C3F8" w14:textId="77777777" w:rsidR="0033679B" w:rsidRPr="00186E8A" w:rsidRDefault="0033679B" w:rsidP="0033679B">
            <w:pPr>
              <w:spacing w:before="0" w:after="0"/>
              <w:rPr>
                <w:rFonts w:ascii="Calibri" w:hAnsi="Calibri" w:cs="Calibri"/>
                <w:b/>
                <w:bCs/>
                <w:sz w:val="20"/>
              </w:rPr>
            </w:pPr>
          </w:p>
        </w:tc>
      </w:tr>
      <w:tr w:rsidR="0033679B" w:rsidRPr="00186E8A" w14:paraId="233934A7"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AACD377"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4525EFC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64A5BBE3" w14:textId="77777777" w:rsidR="0033679B" w:rsidRPr="00186E8A" w:rsidRDefault="0033679B" w:rsidP="0033679B">
            <w:pPr>
              <w:spacing w:before="0" w:after="0"/>
              <w:rPr>
                <w:rFonts w:ascii="Calibri" w:hAnsi="Calibri" w:cs="Calibri"/>
                <w:b/>
                <w:bCs/>
                <w:sz w:val="20"/>
              </w:rPr>
            </w:pPr>
          </w:p>
        </w:tc>
      </w:tr>
      <w:tr w:rsidR="0033679B" w:rsidRPr="00186E8A" w14:paraId="62CD9AD2"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B6C3F84"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538E4B1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4B94B66" w14:textId="77777777" w:rsidR="0033679B" w:rsidRPr="00186E8A" w:rsidRDefault="0033679B" w:rsidP="0033679B">
            <w:pPr>
              <w:spacing w:before="0" w:after="0"/>
              <w:rPr>
                <w:rFonts w:ascii="Calibri" w:hAnsi="Calibri" w:cs="Calibri"/>
                <w:b/>
                <w:bCs/>
                <w:sz w:val="20"/>
              </w:rPr>
            </w:pPr>
          </w:p>
        </w:tc>
      </w:tr>
      <w:tr w:rsidR="0033679B" w:rsidRPr="00186E8A" w14:paraId="358FCF6F"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4E4872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1E22BBEA"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7D474E72"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69159D7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w:t>
            </w:r>
            <w:proofErr w:type="gramStart"/>
            <w:r w:rsidRPr="00186E8A">
              <w:rPr>
                <w:rFonts w:ascii="Calibri" w:hAnsi="Calibri" w:cs="Calibri"/>
                <w:b/>
                <w:bCs/>
                <w:sz w:val="20"/>
              </w:rPr>
              <w:t>POSTAL :</w:t>
            </w:r>
            <w:proofErr w:type="gramEnd"/>
            <w:r w:rsidRPr="00186E8A">
              <w:rPr>
                <w:rFonts w:ascii="Calibri" w:hAnsi="Calibri" w:cs="Calibri"/>
                <w:b/>
                <w:bCs/>
                <w:sz w:val="20"/>
              </w:rPr>
              <w:t xml:space="preserve"> </w:t>
            </w:r>
          </w:p>
        </w:tc>
      </w:tr>
      <w:tr w:rsidR="0033679B" w:rsidRPr="00186E8A" w14:paraId="21B687A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339978A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4CF5CF50" w14:textId="77777777" w:rsidTr="00525E09">
        <w:tblPrEx>
          <w:tblBorders>
            <w:insideH w:val="single" w:sz="4" w:space="0" w:color="auto"/>
          </w:tblBorders>
        </w:tblPrEx>
        <w:tc>
          <w:tcPr>
            <w:tcW w:w="4326" w:type="dxa"/>
            <w:gridSpan w:val="2"/>
            <w:tcBorders>
              <w:top w:val="nil"/>
              <w:bottom w:val="nil"/>
              <w:right w:val="nil"/>
            </w:tcBorders>
            <w:vAlign w:val="center"/>
          </w:tcPr>
          <w:p w14:paraId="727E8A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7B9EB2D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12406F2D" w14:textId="77777777" w:rsidR="0033679B" w:rsidRPr="00186E8A" w:rsidRDefault="0033679B" w:rsidP="0033679B">
            <w:pPr>
              <w:spacing w:before="0" w:after="0"/>
              <w:rPr>
                <w:rFonts w:ascii="Calibri" w:hAnsi="Calibri" w:cs="Calibri"/>
                <w:b/>
                <w:bCs/>
                <w:sz w:val="20"/>
              </w:rPr>
            </w:pPr>
          </w:p>
        </w:tc>
      </w:tr>
      <w:tr w:rsidR="0033679B" w:rsidRPr="00186E8A" w14:paraId="4300AB9E" w14:textId="77777777" w:rsidTr="00525E09">
        <w:tblPrEx>
          <w:tblBorders>
            <w:insideH w:val="single" w:sz="4" w:space="0" w:color="auto"/>
          </w:tblBorders>
        </w:tblPrEx>
        <w:tc>
          <w:tcPr>
            <w:tcW w:w="4326" w:type="dxa"/>
            <w:gridSpan w:val="2"/>
            <w:tcBorders>
              <w:top w:val="nil"/>
              <w:bottom w:val="nil"/>
              <w:right w:val="nil"/>
            </w:tcBorders>
            <w:vAlign w:val="center"/>
          </w:tcPr>
          <w:p w14:paraId="0D1F1239"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0AC63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4463C81C" w14:textId="77777777" w:rsidR="0033679B" w:rsidRPr="00186E8A" w:rsidRDefault="0033679B" w:rsidP="0033679B">
            <w:pPr>
              <w:spacing w:before="0" w:after="0"/>
              <w:rPr>
                <w:rFonts w:ascii="Calibri" w:hAnsi="Calibri" w:cs="Calibri"/>
                <w:b/>
                <w:bCs/>
                <w:sz w:val="20"/>
              </w:rPr>
            </w:pPr>
          </w:p>
        </w:tc>
      </w:tr>
      <w:tr w:rsidR="0033679B" w:rsidRPr="00186E8A" w14:paraId="7FD640D1" w14:textId="77777777" w:rsidTr="00525E09">
        <w:tblPrEx>
          <w:tblBorders>
            <w:insideH w:val="single" w:sz="4" w:space="0" w:color="auto"/>
          </w:tblBorders>
        </w:tblPrEx>
        <w:tc>
          <w:tcPr>
            <w:tcW w:w="4326" w:type="dxa"/>
            <w:gridSpan w:val="2"/>
            <w:tcBorders>
              <w:top w:val="nil"/>
              <w:bottom w:val="nil"/>
              <w:right w:val="nil"/>
            </w:tcBorders>
            <w:vAlign w:val="center"/>
          </w:tcPr>
          <w:p w14:paraId="0BC4B74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14B6C67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42E900F3" w14:textId="77777777" w:rsidR="0033679B" w:rsidRPr="00186E8A" w:rsidRDefault="0033679B" w:rsidP="0033679B">
            <w:pPr>
              <w:spacing w:before="0" w:after="0"/>
              <w:rPr>
                <w:rFonts w:ascii="Calibri" w:hAnsi="Calibri" w:cs="Calibri"/>
                <w:b/>
                <w:bCs/>
                <w:sz w:val="20"/>
              </w:rPr>
            </w:pPr>
          </w:p>
        </w:tc>
      </w:tr>
      <w:tr w:rsidR="0033679B" w:rsidRPr="00186E8A" w14:paraId="4F51CCBC"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59818A42"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59A1FB6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3635F702" w14:textId="77777777" w:rsidR="0033679B" w:rsidRPr="00186E8A" w:rsidRDefault="0033679B" w:rsidP="0033679B">
            <w:pPr>
              <w:spacing w:before="0" w:after="0"/>
              <w:rPr>
                <w:rFonts w:ascii="Calibri" w:hAnsi="Calibri" w:cs="Calibri"/>
                <w:b/>
                <w:bCs/>
                <w:sz w:val="20"/>
              </w:rPr>
            </w:pPr>
          </w:p>
        </w:tc>
      </w:tr>
      <w:tr w:rsidR="0033679B" w:rsidRPr="00186E8A" w14:paraId="7CA3D30F" w14:textId="77777777" w:rsidTr="00525E09">
        <w:tblPrEx>
          <w:tblBorders>
            <w:insideH w:val="single" w:sz="4" w:space="0" w:color="auto"/>
          </w:tblBorders>
        </w:tblPrEx>
        <w:trPr>
          <w:cantSplit/>
        </w:trPr>
        <w:tc>
          <w:tcPr>
            <w:tcW w:w="8638" w:type="dxa"/>
            <w:gridSpan w:val="7"/>
            <w:tcBorders>
              <w:top w:val="nil"/>
            </w:tcBorders>
            <w:vAlign w:val="center"/>
          </w:tcPr>
          <w:p w14:paraId="10282D4E"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705EB71D"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33E4ECA6" w14:textId="77777777" w:rsidR="004775CA" w:rsidRDefault="00CF61BC" w:rsidP="0033679B">
      <w:pPr>
        <w:pStyle w:val="Piedepgina"/>
        <w:jc w:val="both"/>
        <w:rPr>
          <w:rFonts w:ascii="Calibri" w:hAnsi="Calibri" w:cs="Calibri"/>
          <w:sz w:val="13"/>
          <w:szCs w:val="13"/>
        </w:rPr>
        <w:sectPr w:rsidR="004775CA" w:rsidSect="00045EED">
          <w:headerReference w:type="default" r:id="rId11"/>
          <w:footerReference w:type="default" r:id="rId12"/>
          <w:pgSz w:w="11900" w:h="16840"/>
          <w:pgMar w:top="1668" w:right="1701" w:bottom="1417" w:left="1701" w:header="426" w:footer="708" w:gutter="0"/>
          <w:cols w:space="708"/>
          <w:docGrid w:linePitch="360"/>
        </w:sectPr>
      </w:pPr>
      <w:r w:rsidRPr="00F148D9">
        <w:rPr>
          <w:rFonts w:ascii="Axia" w:hAnsi="Axia" w:cs="Calibri"/>
          <w:sz w:val="18"/>
        </w:rPr>
        <w:t xml:space="preserve">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w:t>
      </w:r>
      <w:proofErr w:type="gramStart"/>
      <w:r w:rsidRPr="00F148D9">
        <w:rPr>
          <w:rFonts w:ascii="Axia" w:hAnsi="Axia" w:cs="Calibri"/>
          <w:sz w:val="18"/>
        </w:rPr>
        <w:t>a  FUNDACION</w:t>
      </w:r>
      <w:proofErr w:type="gramEnd"/>
      <w:r w:rsidRPr="00F148D9">
        <w:rPr>
          <w:rFonts w:ascii="Axia" w:hAnsi="Axia" w:cs="Calibri"/>
          <w:sz w:val="18"/>
        </w:rPr>
        <w:t xml:space="preserve">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70575C11" w14:textId="590F1126" w:rsidR="00C438D1" w:rsidRDefault="003C7E93" w:rsidP="00C438D1">
      <w:pPr>
        <w:pageBreakBefore/>
        <w:spacing w:before="0" w:after="0" w:line="240" w:lineRule="auto"/>
        <w:rPr>
          <w:rFonts w:ascii="Trebuchet MS" w:hAnsi="Trebuchet MS" w:cs="Trebuchet MS"/>
          <w:b/>
          <w:bCs/>
        </w:rPr>
      </w:pPr>
      <w:r>
        <w:rPr>
          <w:rFonts w:ascii="Times New Roman" w:hAnsi="Times New Roman" w:cs="Times New Roman"/>
          <w:noProof/>
          <w:sz w:val="24"/>
        </w:rPr>
        <w:lastRenderedPageBreak/>
        <w:drawing>
          <wp:anchor distT="0" distB="0" distL="114300" distR="114300" simplePos="0" relativeHeight="251661312" behindDoc="1" locked="0" layoutInCell="1" allowOverlap="1" wp14:anchorId="3211CFDF" wp14:editId="3ED4BB33">
            <wp:simplePos x="0" y="0"/>
            <wp:positionH relativeFrom="margin">
              <wp:posOffset>4219575</wp:posOffset>
            </wp:positionH>
            <wp:positionV relativeFrom="paragraph">
              <wp:posOffset>-809625</wp:posOffset>
            </wp:positionV>
            <wp:extent cx="1355270" cy="623618"/>
            <wp:effectExtent l="0" t="0" r="0" b="5080"/>
            <wp:wrapNone/>
            <wp:docPr id="1584434948" name="Imagen 158443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5270" cy="623618"/>
                    </a:xfrm>
                    <a:prstGeom prst="rect">
                      <a:avLst/>
                    </a:prstGeom>
                    <a:noFill/>
                  </pic:spPr>
                </pic:pic>
              </a:graphicData>
            </a:graphic>
            <wp14:sizeRelH relativeFrom="page">
              <wp14:pctWidth>0</wp14:pctWidth>
            </wp14:sizeRelH>
            <wp14:sizeRelV relativeFrom="page">
              <wp14:pctHeight>0</wp14:pctHeight>
            </wp14:sizeRelV>
          </wp:anchor>
        </w:drawing>
      </w: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139CAF20" w14:textId="77777777" w:rsidTr="00CC6E25">
        <w:tc>
          <w:tcPr>
            <w:tcW w:w="8864" w:type="dxa"/>
            <w:shd w:val="clear" w:color="auto" w:fill="4189DD"/>
          </w:tcPr>
          <w:p w14:paraId="6273E81E" w14:textId="77777777" w:rsidR="00C438D1" w:rsidRDefault="00CC6E25" w:rsidP="00940CF7">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MEMORIA DE</w:t>
            </w:r>
            <w:r w:rsidR="00940CF7">
              <w:rPr>
                <w:rFonts w:ascii="Trebuchet MS" w:hAnsi="Trebuchet MS" w:cs="Arial"/>
                <w:b/>
                <w:bCs/>
                <w:color w:val="FFFFFF"/>
                <w:sz w:val="28"/>
              </w:rPr>
              <w:t xml:space="preserve"> </w:t>
            </w:r>
            <w:r w:rsidR="00032160" w:rsidRPr="00973263">
              <w:rPr>
                <w:rFonts w:ascii="Trebuchet MS" w:hAnsi="Trebuchet MS" w:cs="Arial"/>
                <w:b/>
                <w:bCs/>
                <w:color w:val="FFFFFF"/>
                <w:sz w:val="28"/>
              </w:rPr>
              <w:t>L</w:t>
            </w:r>
            <w:r w:rsidR="00940CF7">
              <w:rPr>
                <w:rFonts w:ascii="Trebuchet MS" w:hAnsi="Trebuchet MS" w:cs="Arial"/>
                <w:b/>
                <w:bCs/>
                <w:color w:val="FFFFFF"/>
                <w:sz w:val="28"/>
              </w:rPr>
              <w:t>A ACT</w:t>
            </w:r>
            <w:r w:rsidR="00DF0142">
              <w:rPr>
                <w:rFonts w:ascii="Trebuchet MS" w:hAnsi="Trebuchet MS" w:cs="Arial"/>
                <w:b/>
                <w:bCs/>
                <w:color w:val="FFFFFF"/>
                <w:sz w:val="28"/>
              </w:rPr>
              <w:t>I</w:t>
            </w:r>
            <w:r w:rsidR="00940CF7">
              <w:rPr>
                <w:rFonts w:ascii="Trebuchet MS" w:hAnsi="Trebuchet MS" w:cs="Arial"/>
                <w:b/>
                <w:bCs/>
                <w:color w:val="FFFFFF"/>
                <w:sz w:val="28"/>
              </w:rPr>
              <w:t>VIDAD A DESARROLLAR</w:t>
            </w:r>
          </w:p>
        </w:tc>
      </w:tr>
    </w:tbl>
    <w:p w14:paraId="7CF72B7F"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4EA3FAB7"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314CB547" w14:textId="77777777" w:rsidR="00785F97" w:rsidRDefault="00785F97" w:rsidP="00C438D1">
            <w:pPr>
              <w:spacing w:before="0" w:after="0" w:line="240" w:lineRule="auto"/>
              <w:rPr>
                <w:rFonts w:ascii="Trebuchet MS" w:hAnsi="Trebuchet MS" w:cs="Arial"/>
                <w:b/>
                <w:bCs/>
                <w:sz w:val="20"/>
              </w:rPr>
            </w:pPr>
          </w:p>
          <w:p w14:paraId="66D32E4C"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10F16BC0"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03D627E9" w14:textId="77777777" w:rsidR="00032160" w:rsidRDefault="00032160" w:rsidP="0074697B">
            <w:pPr>
              <w:spacing w:before="0" w:after="0" w:line="240" w:lineRule="auto"/>
              <w:jc w:val="both"/>
              <w:rPr>
                <w:rFonts w:ascii="Trebuchet MS" w:hAnsi="Trebuchet MS" w:cs="Trebuchet MS"/>
              </w:rPr>
            </w:pPr>
          </w:p>
          <w:p w14:paraId="49C5B890" w14:textId="77777777" w:rsidR="0033679B" w:rsidRDefault="0033679B" w:rsidP="0074697B">
            <w:pPr>
              <w:spacing w:before="0" w:after="0" w:line="240" w:lineRule="auto"/>
              <w:jc w:val="both"/>
              <w:rPr>
                <w:rFonts w:ascii="Trebuchet MS" w:hAnsi="Trebuchet MS" w:cs="Trebuchet MS"/>
              </w:rPr>
            </w:pPr>
          </w:p>
          <w:p w14:paraId="41463884" w14:textId="77777777" w:rsidR="0033679B" w:rsidRDefault="0033679B" w:rsidP="0074697B">
            <w:pPr>
              <w:spacing w:before="0" w:after="0" w:line="240" w:lineRule="auto"/>
              <w:jc w:val="both"/>
              <w:rPr>
                <w:rFonts w:ascii="Trebuchet MS" w:hAnsi="Trebuchet MS" w:cs="Trebuchet MS"/>
              </w:rPr>
            </w:pPr>
          </w:p>
          <w:p w14:paraId="3DF2EF61" w14:textId="77777777" w:rsidR="0033679B" w:rsidRDefault="0033679B" w:rsidP="0074697B">
            <w:pPr>
              <w:spacing w:before="0" w:after="0" w:line="240" w:lineRule="auto"/>
              <w:jc w:val="both"/>
              <w:rPr>
                <w:rFonts w:ascii="Trebuchet MS" w:hAnsi="Trebuchet MS" w:cs="Trebuchet MS"/>
              </w:rPr>
            </w:pPr>
          </w:p>
          <w:p w14:paraId="2BD62465" w14:textId="77777777" w:rsidR="0033679B" w:rsidRDefault="0033679B" w:rsidP="0074697B">
            <w:pPr>
              <w:spacing w:before="0" w:after="0" w:line="240" w:lineRule="auto"/>
              <w:jc w:val="both"/>
              <w:rPr>
                <w:rFonts w:ascii="Trebuchet MS" w:hAnsi="Trebuchet MS" w:cs="Trebuchet MS"/>
              </w:rPr>
            </w:pPr>
          </w:p>
          <w:p w14:paraId="513F0D75" w14:textId="77777777" w:rsidR="0033679B" w:rsidRDefault="0033679B" w:rsidP="0074697B">
            <w:pPr>
              <w:spacing w:before="0" w:after="0" w:line="240" w:lineRule="auto"/>
              <w:jc w:val="both"/>
              <w:rPr>
                <w:rFonts w:ascii="Trebuchet MS" w:hAnsi="Trebuchet MS" w:cs="Trebuchet MS"/>
              </w:rPr>
            </w:pPr>
          </w:p>
          <w:p w14:paraId="7AF42861" w14:textId="77777777" w:rsidR="0033679B" w:rsidRDefault="0033679B" w:rsidP="0074697B">
            <w:pPr>
              <w:spacing w:before="0" w:after="0" w:line="240" w:lineRule="auto"/>
              <w:jc w:val="both"/>
              <w:rPr>
                <w:rFonts w:ascii="Trebuchet MS" w:hAnsi="Trebuchet MS" w:cs="Trebuchet MS"/>
              </w:rPr>
            </w:pPr>
          </w:p>
          <w:p w14:paraId="03BDFA24" w14:textId="77777777" w:rsidR="0033679B" w:rsidRDefault="0033679B" w:rsidP="0074697B">
            <w:pPr>
              <w:spacing w:before="0" w:after="0" w:line="240" w:lineRule="auto"/>
              <w:jc w:val="both"/>
              <w:rPr>
                <w:rFonts w:ascii="Trebuchet MS" w:hAnsi="Trebuchet MS" w:cs="Trebuchet MS"/>
              </w:rPr>
            </w:pPr>
          </w:p>
          <w:p w14:paraId="2A31F5F2" w14:textId="77777777" w:rsidR="0033679B" w:rsidRDefault="0033679B" w:rsidP="0074697B">
            <w:pPr>
              <w:spacing w:before="0" w:after="0" w:line="240" w:lineRule="auto"/>
              <w:jc w:val="both"/>
              <w:rPr>
                <w:rFonts w:ascii="Trebuchet MS" w:hAnsi="Trebuchet MS" w:cs="Trebuchet MS"/>
              </w:rPr>
            </w:pPr>
          </w:p>
          <w:p w14:paraId="59B50799" w14:textId="77777777" w:rsidR="0033679B" w:rsidRPr="00977754" w:rsidRDefault="0033679B" w:rsidP="0074697B">
            <w:pPr>
              <w:spacing w:before="0" w:after="0" w:line="240" w:lineRule="auto"/>
              <w:jc w:val="both"/>
              <w:rPr>
                <w:rFonts w:ascii="Trebuchet MS" w:hAnsi="Trebuchet MS" w:cs="Trebuchet MS"/>
              </w:rPr>
            </w:pPr>
          </w:p>
        </w:tc>
      </w:tr>
    </w:tbl>
    <w:p w14:paraId="18BF5F32" w14:textId="021E7A38" w:rsidR="00C438D1" w:rsidRPr="00977754" w:rsidRDefault="003C7E93" w:rsidP="00C438D1">
      <w:pPr>
        <w:pageBreakBefore/>
        <w:spacing w:before="0" w:after="0" w:line="240" w:lineRule="auto"/>
        <w:rPr>
          <w:rFonts w:ascii="Trebuchet MS" w:hAnsi="Trebuchet MS" w:cs="Trebuchet MS"/>
        </w:rPr>
      </w:pPr>
      <w:r>
        <w:rPr>
          <w:rFonts w:ascii="Times New Roman" w:hAnsi="Times New Roman" w:cs="Times New Roman"/>
          <w:noProof/>
          <w:sz w:val="24"/>
        </w:rPr>
        <w:lastRenderedPageBreak/>
        <w:drawing>
          <wp:anchor distT="0" distB="0" distL="114300" distR="114300" simplePos="0" relativeHeight="251663360" behindDoc="1" locked="0" layoutInCell="1" allowOverlap="1" wp14:anchorId="66437AAD" wp14:editId="305F78B3">
            <wp:simplePos x="0" y="0"/>
            <wp:positionH relativeFrom="margin">
              <wp:posOffset>4305300</wp:posOffset>
            </wp:positionH>
            <wp:positionV relativeFrom="paragraph">
              <wp:posOffset>-771525</wp:posOffset>
            </wp:positionV>
            <wp:extent cx="1355270" cy="623618"/>
            <wp:effectExtent l="0" t="0" r="0" b="5080"/>
            <wp:wrapNone/>
            <wp:docPr id="898774233" name="Imagen 89877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5270" cy="623618"/>
                    </a:xfrm>
                    <a:prstGeom prst="rect">
                      <a:avLst/>
                    </a:prstGeom>
                    <a:noFill/>
                  </pic:spPr>
                </pic:pic>
              </a:graphicData>
            </a:graphic>
            <wp14:sizeRelH relativeFrom="page">
              <wp14:pctWidth>0</wp14:pctWidth>
            </wp14:sizeRelH>
            <wp14:sizeRelV relativeFrom="page">
              <wp14:pctHeight>0</wp14:pctHeight>
            </wp14:sizeRelV>
          </wp:anchor>
        </w:drawing>
      </w: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7217826C"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00B3CEB8" w14:textId="77777777" w:rsidR="00785F97" w:rsidRDefault="00785F97" w:rsidP="00032160">
            <w:pPr>
              <w:spacing w:before="0" w:after="0" w:line="240" w:lineRule="auto"/>
              <w:jc w:val="center"/>
              <w:rPr>
                <w:rFonts w:ascii="Trebuchet MS" w:hAnsi="Trebuchet MS" w:cs="Arial"/>
                <w:b/>
                <w:bCs/>
                <w:sz w:val="20"/>
              </w:rPr>
            </w:pPr>
          </w:p>
          <w:p w14:paraId="0D0E1C3F"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715E6797" w14:textId="2CD7F289" w:rsidR="008D455A" w:rsidRDefault="008D455A" w:rsidP="00EC643F">
            <w:pPr>
              <w:spacing w:before="0" w:after="0" w:line="240" w:lineRule="auto"/>
              <w:jc w:val="center"/>
              <w:rPr>
                <w:rFonts w:ascii="Trebuchet MS" w:hAnsi="Trebuchet MS" w:cs="Arial"/>
                <w:b/>
                <w:bCs/>
                <w:sz w:val="20"/>
              </w:rPr>
            </w:pPr>
            <w:r>
              <w:rPr>
                <w:rFonts w:ascii="Trebuchet MS" w:hAnsi="Trebuchet MS" w:cs="Arial"/>
                <w:b/>
                <w:bCs/>
                <w:sz w:val="20"/>
              </w:rPr>
              <w:t>M</w:t>
            </w:r>
            <w:r w:rsidR="001052F4">
              <w:rPr>
                <w:rFonts w:ascii="Trebuchet MS" w:hAnsi="Trebuchet MS" w:cs="Arial"/>
                <w:b/>
                <w:bCs/>
                <w:sz w:val="20"/>
              </w:rPr>
              <w:t xml:space="preserve">áxima extensión </w:t>
            </w:r>
            <w:r w:rsidR="00606FA1">
              <w:rPr>
                <w:rFonts w:ascii="Trebuchet MS" w:hAnsi="Trebuchet MS" w:cs="Arial"/>
                <w:b/>
                <w:bCs/>
                <w:sz w:val="20"/>
              </w:rPr>
              <w:t>5</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940CF7">
              <w:rPr>
                <w:rFonts w:ascii="Trebuchet MS" w:hAnsi="Trebuchet MS" w:cs="Arial"/>
                <w:b/>
                <w:bCs/>
                <w:sz w:val="20"/>
              </w:rPr>
              <w:t xml:space="preserve">. </w:t>
            </w:r>
          </w:p>
          <w:p w14:paraId="4DB8F4DE" w14:textId="77777777" w:rsidR="000D3951" w:rsidRDefault="00940CF7"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Especificar </w:t>
            </w:r>
            <w:r w:rsidR="008D455A">
              <w:rPr>
                <w:rFonts w:ascii="Trebuchet MS" w:hAnsi="Trebuchet MS" w:cs="Arial"/>
                <w:b/>
                <w:bCs/>
                <w:sz w:val="20"/>
              </w:rPr>
              <w:t xml:space="preserve">duración e intensificación solicitada (media jornada o completa) </w:t>
            </w:r>
          </w:p>
          <w:p w14:paraId="4B96C52F"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3844BF55"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AF36E16" w14:textId="77777777" w:rsidR="008D455A" w:rsidRPr="008D455A" w:rsidRDefault="008D455A" w:rsidP="008D455A">
            <w:pPr>
              <w:autoSpaceDE w:val="0"/>
              <w:spacing w:line="240" w:lineRule="auto"/>
              <w:jc w:val="both"/>
              <w:rPr>
                <w:rFonts w:ascii="Axia" w:hAnsi="Axia"/>
                <w:color w:val="000000"/>
                <w:sz w:val="20"/>
                <w:szCs w:val="18"/>
              </w:rPr>
            </w:pPr>
          </w:p>
          <w:p w14:paraId="37D2F76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Descripción de la carga asistencial que justifica la necesidad de intensificación</w:t>
            </w:r>
          </w:p>
          <w:p w14:paraId="336A8AE7"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 xml:space="preserve">Descripción de la actividad de investigación o innovación a desarrollar. </w:t>
            </w:r>
          </w:p>
          <w:p w14:paraId="195FA141"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En caso de que sea un proyecto de innovación asistencial descripción de antecedentes, objetivos. equipo que lo va a desarrollar, recursos con los que se cuenta para su desarrollo, actuaciones y cronograma, y resultados esperables.</w:t>
            </w:r>
          </w:p>
          <w:p w14:paraId="04B9EC38" w14:textId="77777777" w:rsidR="000D3951"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Proyectos de investigación en activo previstos para el periodo de intensificación</w:t>
            </w:r>
          </w:p>
          <w:p w14:paraId="6BA7DD42" w14:textId="77777777" w:rsidR="00940CF7" w:rsidRPr="008D455A" w:rsidRDefault="00940CF7" w:rsidP="008D455A">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Valor potencial de la intensificación para los pacientes</w:t>
            </w:r>
            <w:r w:rsidR="008D455A">
              <w:rPr>
                <w:rFonts w:ascii="Axia" w:hAnsi="Axia"/>
                <w:color w:val="000000"/>
                <w:sz w:val="20"/>
                <w:szCs w:val="18"/>
              </w:rPr>
              <w:t>, el Servicio-Grupo,</w:t>
            </w:r>
            <w:r w:rsidRPr="008D455A">
              <w:rPr>
                <w:rFonts w:ascii="Axia" w:hAnsi="Axia"/>
                <w:color w:val="000000"/>
                <w:sz w:val="20"/>
                <w:szCs w:val="18"/>
              </w:rPr>
              <w:t xml:space="preserve"> la Institución</w:t>
            </w:r>
            <w:r w:rsidR="008D455A">
              <w:rPr>
                <w:rFonts w:ascii="Axia" w:hAnsi="Axia"/>
                <w:color w:val="000000"/>
                <w:sz w:val="20"/>
                <w:szCs w:val="18"/>
              </w:rPr>
              <w:t xml:space="preserve"> y la Sociedad.</w:t>
            </w:r>
          </w:p>
          <w:p w14:paraId="21E020A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Resultados esperables</w:t>
            </w:r>
          </w:p>
          <w:p w14:paraId="2E5204FB" w14:textId="77777777" w:rsidR="00484347" w:rsidRDefault="00484347" w:rsidP="000D3951">
            <w:pPr>
              <w:autoSpaceDE w:val="0"/>
              <w:spacing w:line="240" w:lineRule="auto"/>
              <w:ind w:left="360"/>
              <w:jc w:val="both"/>
              <w:rPr>
                <w:rFonts w:ascii="Times New Roman" w:hAnsi="Times New Roman"/>
                <w:color w:val="000000"/>
                <w:sz w:val="18"/>
                <w:szCs w:val="18"/>
              </w:rPr>
            </w:pPr>
          </w:p>
          <w:p w14:paraId="1B95E84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0FBBBA3" w14:textId="77777777" w:rsidR="004775CA" w:rsidRDefault="004775CA" w:rsidP="000D3951">
            <w:pPr>
              <w:autoSpaceDE w:val="0"/>
              <w:spacing w:line="240" w:lineRule="auto"/>
              <w:ind w:left="360"/>
              <w:jc w:val="both"/>
              <w:rPr>
                <w:rFonts w:ascii="Times New Roman" w:hAnsi="Times New Roman"/>
                <w:color w:val="000000"/>
                <w:sz w:val="18"/>
                <w:szCs w:val="18"/>
              </w:rPr>
            </w:pPr>
          </w:p>
          <w:p w14:paraId="345A34A2" w14:textId="77777777" w:rsidR="004775CA" w:rsidRDefault="004775CA" w:rsidP="000D3951">
            <w:pPr>
              <w:autoSpaceDE w:val="0"/>
              <w:spacing w:line="240" w:lineRule="auto"/>
              <w:ind w:left="360"/>
              <w:jc w:val="both"/>
              <w:rPr>
                <w:rFonts w:ascii="Times New Roman" w:hAnsi="Times New Roman"/>
                <w:color w:val="000000"/>
                <w:sz w:val="18"/>
                <w:szCs w:val="18"/>
              </w:rPr>
            </w:pPr>
          </w:p>
          <w:p w14:paraId="03A1EB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5C97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0B46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48A16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82309E" w14:textId="77777777" w:rsidR="004775CA" w:rsidRDefault="004775CA" w:rsidP="000D3951">
            <w:pPr>
              <w:autoSpaceDE w:val="0"/>
              <w:spacing w:line="240" w:lineRule="auto"/>
              <w:ind w:left="360"/>
              <w:jc w:val="both"/>
              <w:rPr>
                <w:rFonts w:ascii="Times New Roman" w:hAnsi="Times New Roman"/>
                <w:color w:val="000000"/>
                <w:sz w:val="18"/>
                <w:szCs w:val="18"/>
              </w:rPr>
            </w:pPr>
          </w:p>
          <w:p w14:paraId="1D8FD692" w14:textId="77777777" w:rsidR="004775CA" w:rsidRDefault="004775CA" w:rsidP="000D3951">
            <w:pPr>
              <w:autoSpaceDE w:val="0"/>
              <w:spacing w:line="240" w:lineRule="auto"/>
              <w:ind w:left="360"/>
              <w:jc w:val="both"/>
              <w:rPr>
                <w:rFonts w:ascii="Times New Roman" w:hAnsi="Times New Roman"/>
                <w:color w:val="000000"/>
                <w:sz w:val="18"/>
                <w:szCs w:val="18"/>
              </w:rPr>
            </w:pPr>
          </w:p>
          <w:p w14:paraId="322769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2CFC6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A2C5B88" w14:textId="77777777" w:rsidR="004775CA" w:rsidRDefault="004775CA" w:rsidP="000D3951">
            <w:pPr>
              <w:autoSpaceDE w:val="0"/>
              <w:spacing w:line="240" w:lineRule="auto"/>
              <w:ind w:left="360"/>
              <w:jc w:val="both"/>
              <w:rPr>
                <w:rFonts w:ascii="Times New Roman" w:hAnsi="Times New Roman"/>
                <w:color w:val="000000"/>
                <w:sz w:val="18"/>
                <w:szCs w:val="18"/>
              </w:rPr>
            </w:pPr>
          </w:p>
          <w:p w14:paraId="42C063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C2C8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70900CE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4D19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5C5B9BE" w14:textId="77777777" w:rsidR="004775CA" w:rsidRDefault="004775CA" w:rsidP="000D3951">
            <w:pPr>
              <w:autoSpaceDE w:val="0"/>
              <w:spacing w:line="240" w:lineRule="auto"/>
              <w:ind w:left="360"/>
              <w:jc w:val="both"/>
              <w:rPr>
                <w:rFonts w:ascii="Times New Roman" w:hAnsi="Times New Roman"/>
                <w:color w:val="000000"/>
                <w:sz w:val="18"/>
                <w:szCs w:val="18"/>
              </w:rPr>
            </w:pPr>
          </w:p>
          <w:p w14:paraId="6D73A18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809EE9A"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1342F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FCE05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71E94"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9D0B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5DCC3182"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42B0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406CF479" w14:textId="77777777" w:rsidR="00D21D84" w:rsidRDefault="00D21D84" w:rsidP="001030D6">
      <w:pPr>
        <w:spacing w:before="0" w:after="0" w:line="240" w:lineRule="auto"/>
        <w:rPr>
          <w:rFonts w:ascii="Trebuchet MS" w:hAnsi="Trebuchet MS" w:cs="Trebuchet MS"/>
          <w:lang w:val="sk-SK"/>
        </w:rPr>
      </w:pPr>
    </w:p>
    <w:p w14:paraId="2EEBA292" w14:textId="77777777" w:rsidR="00D21D84" w:rsidRDefault="00D21D84" w:rsidP="001030D6">
      <w:pPr>
        <w:spacing w:before="0" w:after="0" w:line="240" w:lineRule="auto"/>
        <w:rPr>
          <w:rFonts w:ascii="Trebuchet MS" w:hAnsi="Trebuchet MS" w:cs="Trebuchet MS"/>
          <w:lang w:val="sk-SK"/>
        </w:rPr>
      </w:pPr>
    </w:p>
    <w:p w14:paraId="20C88200"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p w14:paraId="472FEE00"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14CA5217" w14:textId="59A62E9D" w:rsidR="00AB7956" w:rsidRDefault="003C7E93" w:rsidP="00AB7956">
      <w:pPr>
        <w:spacing w:before="0" w:after="0" w:line="240" w:lineRule="auto"/>
        <w:rPr>
          <w:rFonts w:ascii="Trebuchet MS" w:hAnsi="Trebuchet MS" w:cs="Trebuchet MS"/>
          <w:lang w:val="sk-SK"/>
        </w:rPr>
      </w:pPr>
      <w:r>
        <w:rPr>
          <w:rFonts w:ascii="Times New Roman" w:hAnsi="Times New Roman" w:cs="Times New Roman"/>
          <w:noProof/>
          <w:sz w:val="24"/>
        </w:rPr>
        <w:lastRenderedPageBreak/>
        <w:drawing>
          <wp:anchor distT="0" distB="0" distL="114300" distR="114300" simplePos="0" relativeHeight="251665408" behindDoc="1" locked="0" layoutInCell="1" allowOverlap="1" wp14:anchorId="575710BB" wp14:editId="404554E5">
            <wp:simplePos x="0" y="0"/>
            <wp:positionH relativeFrom="margin">
              <wp:posOffset>3867150</wp:posOffset>
            </wp:positionH>
            <wp:positionV relativeFrom="paragraph">
              <wp:posOffset>-623535</wp:posOffset>
            </wp:positionV>
            <wp:extent cx="1355270" cy="623618"/>
            <wp:effectExtent l="0" t="0" r="0" b="5080"/>
            <wp:wrapNone/>
            <wp:docPr id="1569478127" name="Imagen 1569478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5270" cy="623618"/>
                    </a:xfrm>
                    <a:prstGeom prst="rect">
                      <a:avLst/>
                    </a:prstGeom>
                    <a:noFill/>
                  </pic:spPr>
                </pic:pic>
              </a:graphicData>
            </a:graphic>
            <wp14:sizeRelH relativeFrom="page">
              <wp14:pctWidth>0</wp14:pctWidth>
            </wp14:sizeRelH>
            <wp14:sizeRelV relativeFrom="page">
              <wp14:pctHeight>0</wp14:pctHeight>
            </wp14:sizeRelV>
          </wp:anchor>
        </w:drawing>
      </w:r>
    </w:p>
    <w:p w14:paraId="30BBF8E6" w14:textId="77777777" w:rsidR="00AB7956" w:rsidRDefault="00AB7956" w:rsidP="001030D6">
      <w:pPr>
        <w:spacing w:before="0" w:after="0" w:line="240" w:lineRule="auto"/>
        <w:rPr>
          <w:rFonts w:ascii="Trebuchet MS" w:hAnsi="Trebuchet MS" w:cs="Trebuchet MS"/>
          <w:lang w:val="sk-SK"/>
        </w:rPr>
      </w:pPr>
    </w:p>
    <w:p w14:paraId="36486067" w14:textId="77777777" w:rsidR="00674799" w:rsidRDefault="00674799" w:rsidP="001030D6">
      <w:pPr>
        <w:spacing w:before="0" w:after="0" w:line="240" w:lineRule="auto"/>
        <w:rPr>
          <w:rFonts w:ascii="Trebuchet MS" w:hAnsi="Trebuchet MS" w:cs="Trebuchet MS"/>
          <w:lang w:val="sk-SK"/>
        </w:rPr>
      </w:pPr>
    </w:p>
    <w:p w14:paraId="11A728E3" w14:textId="77777777" w:rsidR="00674799" w:rsidRDefault="00674799" w:rsidP="001030D6">
      <w:pPr>
        <w:spacing w:before="0" w:after="0" w:line="240" w:lineRule="auto"/>
        <w:rPr>
          <w:rFonts w:ascii="Trebuchet MS" w:hAnsi="Trebuchet MS" w:cs="Trebuchet MS"/>
          <w:lang w:val="sk-SK"/>
        </w:rPr>
      </w:pPr>
    </w:p>
    <w:p w14:paraId="54D83B4B"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06679A3F" w14:textId="77777777" w:rsidR="00674799" w:rsidRDefault="00674799" w:rsidP="00674799">
      <w:pPr>
        <w:spacing w:before="0" w:after="0" w:line="240" w:lineRule="auto"/>
        <w:rPr>
          <w:rFonts w:ascii="Trebuchet MS" w:hAnsi="Trebuchet MS" w:cs="Trebuchet MS"/>
          <w:lang w:val="sk-SK"/>
        </w:rPr>
      </w:pPr>
    </w:p>
    <w:p w14:paraId="4F9508E0"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38256BD" w14:textId="77777777" w:rsidR="00674799" w:rsidRPr="0012271E" w:rsidRDefault="00674799" w:rsidP="00674799">
      <w:pPr>
        <w:spacing w:before="0" w:after="0" w:line="240" w:lineRule="auto"/>
        <w:jc w:val="center"/>
        <w:rPr>
          <w:rFonts w:ascii="Trebuchet MS" w:hAnsi="Trebuchet MS" w:cs="Trebuchet MS"/>
          <w:lang w:val="sk-SK"/>
        </w:rPr>
      </w:pPr>
    </w:p>
    <w:p w14:paraId="5A465093"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568DEEEB"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042F0BF9" wp14:editId="1BEB1165">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1E138D35" w14:textId="77777777" w:rsidR="00674799" w:rsidRPr="0012271E" w:rsidRDefault="00674799" w:rsidP="00674799">
      <w:pPr>
        <w:spacing w:before="0" w:after="0" w:line="240" w:lineRule="auto"/>
        <w:jc w:val="center"/>
        <w:rPr>
          <w:rFonts w:ascii="Trebuchet MS" w:hAnsi="Trebuchet MS" w:cs="Trebuchet MS"/>
          <w:lang w:val="sk-SK"/>
        </w:rPr>
      </w:pPr>
    </w:p>
    <w:p w14:paraId="6F1CE9F1"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4347AB87" w14:textId="77777777" w:rsidR="004775CA" w:rsidRDefault="004775CA" w:rsidP="00674799">
      <w:pPr>
        <w:spacing w:before="0" w:after="0" w:line="240" w:lineRule="auto"/>
        <w:jc w:val="center"/>
        <w:rPr>
          <w:rFonts w:ascii="Trebuchet MS" w:hAnsi="Trebuchet MS" w:cs="Trebuchet MS"/>
          <w:lang w:val="sk-SK"/>
        </w:rPr>
      </w:pPr>
    </w:p>
    <w:p w14:paraId="2F8C1FF4" w14:textId="77777777" w:rsidR="004775CA" w:rsidRDefault="004775CA" w:rsidP="00674799">
      <w:pPr>
        <w:spacing w:before="0" w:after="0" w:line="240" w:lineRule="auto"/>
        <w:jc w:val="center"/>
        <w:rPr>
          <w:rFonts w:ascii="Trebuchet MS" w:hAnsi="Trebuchet MS" w:cs="Trebuchet MS"/>
          <w:lang w:val="sk-SK"/>
        </w:rPr>
      </w:pPr>
    </w:p>
    <w:p w14:paraId="2DB2992D" w14:textId="77777777" w:rsidR="004775CA" w:rsidRDefault="004775CA" w:rsidP="00674799">
      <w:pPr>
        <w:spacing w:before="0" w:after="0" w:line="240" w:lineRule="auto"/>
        <w:jc w:val="center"/>
        <w:rPr>
          <w:rFonts w:ascii="Trebuchet MS" w:hAnsi="Trebuchet MS" w:cs="Trebuchet MS"/>
          <w:lang w:val="sk-SK"/>
        </w:rPr>
      </w:pPr>
    </w:p>
    <w:p w14:paraId="37AB1C67" w14:textId="77777777" w:rsidR="004775CA" w:rsidRDefault="004775CA" w:rsidP="00674799">
      <w:pPr>
        <w:spacing w:before="0" w:after="0" w:line="240" w:lineRule="auto"/>
        <w:jc w:val="center"/>
        <w:rPr>
          <w:rFonts w:ascii="Trebuchet MS" w:hAnsi="Trebuchet MS" w:cs="Trebuchet MS"/>
          <w:lang w:val="sk-SK"/>
        </w:rPr>
      </w:pPr>
    </w:p>
    <w:p w14:paraId="3A6D7914" w14:textId="77777777" w:rsidR="004775CA" w:rsidRDefault="004775CA" w:rsidP="00674799">
      <w:pPr>
        <w:spacing w:before="0" w:after="0" w:line="240" w:lineRule="auto"/>
        <w:jc w:val="center"/>
        <w:rPr>
          <w:rFonts w:ascii="Trebuchet MS" w:hAnsi="Trebuchet MS" w:cs="Trebuchet MS"/>
          <w:lang w:val="sk-SK"/>
        </w:rPr>
      </w:pPr>
    </w:p>
    <w:p w14:paraId="14CAD00E" w14:textId="77777777" w:rsidR="004775CA" w:rsidRDefault="004775CA" w:rsidP="00674799">
      <w:pPr>
        <w:spacing w:before="0" w:after="0" w:line="240" w:lineRule="auto"/>
        <w:jc w:val="center"/>
        <w:rPr>
          <w:rFonts w:ascii="Trebuchet MS" w:hAnsi="Trebuchet MS" w:cs="Trebuchet MS"/>
          <w:lang w:val="sk-SK"/>
        </w:rPr>
      </w:pPr>
    </w:p>
    <w:p w14:paraId="439C701E" w14:textId="77777777" w:rsidR="004775CA" w:rsidRDefault="004775CA" w:rsidP="00674799">
      <w:pPr>
        <w:spacing w:before="0" w:after="0" w:line="240" w:lineRule="auto"/>
        <w:jc w:val="center"/>
        <w:rPr>
          <w:rFonts w:ascii="Trebuchet MS" w:hAnsi="Trebuchet MS" w:cs="Trebuchet MS"/>
          <w:lang w:val="sk-SK"/>
        </w:rPr>
      </w:pPr>
    </w:p>
    <w:p w14:paraId="6386103A" w14:textId="77777777" w:rsidR="004775CA" w:rsidRDefault="004775CA" w:rsidP="00674799">
      <w:pPr>
        <w:spacing w:before="0" w:after="0" w:line="240" w:lineRule="auto"/>
        <w:jc w:val="center"/>
        <w:rPr>
          <w:rFonts w:ascii="Trebuchet MS" w:hAnsi="Trebuchet MS" w:cs="Trebuchet MS"/>
          <w:lang w:val="sk-SK"/>
        </w:rPr>
      </w:pPr>
    </w:p>
    <w:p w14:paraId="29297F67" w14:textId="77777777" w:rsidR="004775CA" w:rsidRDefault="004775CA" w:rsidP="00674799">
      <w:pPr>
        <w:spacing w:before="0" w:after="0" w:line="240" w:lineRule="auto"/>
        <w:jc w:val="center"/>
        <w:rPr>
          <w:rFonts w:ascii="Trebuchet MS" w:hAnsi="Trebuchet MS" w:cs="Trebuchet MS"/>
          <w:lang w:val="sk-SK"/>
        </w:rPr>
      </w:pPr>
    </w:p>
    <w:p w14:paraId="38094F56" w14:textId="77777777" w:rsidR="004775CA" w:rsidRDefault="004775CA" w:rsidP="00674799">
      <w:pPr>
        <w:spacing w:before="0" w:after="0" w:line="240" w:lineRule="auto"/>
        <w:jc w:val="center"/>
        <w:rPr>
          <w:rFonts w:ascii="Trebuchet MS" w:hAnsi="Trebuchet MS" w:cs="Trebuchet MS"/>
          <w:lang w:val="sk-SK"/>
        </w:rPr>
      </w:pPr>
    </w:p>
    <w:p w14:paraId="58356391" w14:textId="77777777" w:rsidR="004775CA" w:rsidRDefault="004775CA" w:rsidP="00674799">
      <w:pPr>
        <w:spacing w:before="0" w:after="0" w:line="240" w:lineRule="auto"/>
        <w:jc w:val="center"/>
        <w:rPr>
          <w:rFonts w:ascii="Trebuchet MS" w:hAnsi="Trebuchet MS" w:cs="Trebuchet MS"/>
          <w:lang w:val="sk-SK"/>
        </w:rPr>
      </w:pPr>
    </w:p>
    <w:p w14:paraId="13399CE7" w14:textId="77777777" w:rsidR="004775CA" w:rsidRDefault="004775CA" w:rsidP="00674799">
      <w:pPr>
        <w:spacing w:before="0" w:after="0" w:line="240" w:lineRule="auto"/>
        <w:jc w:val="center"/>
        <w:rPr>
          <w:rFonts w:ascii="Trebuchet MS" w:hAnsi="Trebuchet MS" w:cs="Trebuchet MS"/>
          <w:lang w:val="sk-SK"/>
        </w:rPr>
      </w:pPr>
    </w:p>
    <w:p w14:paraId="2444FAA0" w14:textId="77777777" w:rsidR="004775CA" w:rsidRDefault="004775CA" w:rsidP="00674799">
      <w:pPr>
        <w:spacing w:before="0" w:after="0" w:line="240" w:lineRule="auto"/>
        <w:jc w:val="center"/>
        <w:rPr>
          <w:rFonts w:ascii="Trebuchet MS" w:hAnsi="Trebuchet MS" w:cs="Trebuchet MS"/>
          <w:lang w:val="sk-SK"/>
        </w:rPr>
      </w:pPr>
    </w:p>
    <w:p w14:paraId="054F8227" w14:textId="77777777" w:rsidR="004775CA" w:rsidRDefault="004775CA" w:rsidP="00674799">
      <w:pPr>
        <w:spacing w:before="0" w:after="0" w:line="240" w:lineRule="auto"/>
        <w:jc w:val="center"/>
        <w:rPr>
          <w:rFonts w:ascii="Trebuchet MS" w:hAnsi="Trebuchet MS" w:cs="Trebuchet MS"/>
          <w:lang w:val="sk-SK"/>
        </w:rPr>
      </w:pPr>
    </w:p>
    <w:p w14:paraId="5640C438" w14:textId="77777777" w:rsidR="004775CA" w:rsidRDefault="004775CA" w:rsidP="00674799">
      <w:pPr>
        <w:spacing w:before="0" w:after="0" w:line="240" w:lineRule="auto"/>
        <w:jc w:val="center"/>
        <w:rPr>
          <w:rFonts w:ascii="Trebuchet MS" w:hAnsi="Trebuchet MS" w:cs="Trebuchet MS"/>
          <w:lang w:val="sk-SK"/>
        </w:rPr>
      </w:pPr>
    </w:p>
    <w:p w14:paraId="0DB47F13" w14:textId="77777777" w:rsidR="004775CA" w:rsidRDefault="004775CA" w:rsidP="00674799">
      <w:pPr>
        <w:spacing w:before="0" w:after="0" w:line="240" w:lineRule="auto"/>
        <w:jc w:val="center"/>
        <w:rPr>
          <w:rFonts w:ascii="Trebuchet MS" w:hAnsi="Trebuchet MS" w:cs="Trebuchet MS"/>
          <w:lang w:val="sk-SK"/>
        </w:rPr>
      </w:pPr>
    </w:p>
    <w:p w14:paraId="607BB080"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FA136" w14:textId="77777777" w:rsidR="00C11210" w:rsidRDefault="00C11210" w:rsidP="00894107">
      <w:pPr>
        <w:spacing w:before="0" w:after="0" w:line="240" w:lineRule="auto"/>
      </w:pPr>
      <w:r>
        <w:separator/>
      </w:r>
    </w:p>
  </w:endnote>
  <w:endnote w:type="continuationSeparator" w:id="0">
    <w:p w14:paraId="7F708A2B"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xia">
    <w:altName w:val="Calibri"/>
    <w:panose1 w:val="00000000000000000000"/>
    <w:charset w:val="00"/>
    <w:family w:val="swiss"/>
    <w:notTrueType/>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charset w:val="00"/>
    <w:family w:val="auto"/>
    <w:pitch w:val="variable"/>
    <w:sig w:usb0="00000000"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8C25E"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103A90CD" wp14:editId="31D1CEE8">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7238A" w14:textId="77777777" w:rsidR="00C11210" w:rsidRDefault="00C11210" w:rsidP="00894107">
      <w:pPr>
        <w:spacing w:before="0" w:after="0" w:line="240" w:lineRule="auto"/>
      </w:pPr>
      <w:r>
        <w:separator/>
      </w:r>
    </w:p>
  </w:footnote>
  <w:footnote w:type="continuationSeparator" w:id="0">
    <w:p w14:paraId="17947968"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6D320"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5E76DEFC" wp14:editId="11554B68">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86E760E"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7DB73681"/>
    <w:multiLevelType w:val="hybridMultilevel"/>
    <w:tmpl w:val="0E181E5A"/>
    <w:lvl w:ilvl="0" w:tplc="64BE40B6">
      <w:start w:val="2"/>
      <w:numFmt w:val="bullet"/>
      <w:lvlText w:val="-"/>
      <w:lvlJc w:val="left"/>
      <w:pPr>
        <w:ind w:left="1080" w:hanging="360"/>
      </w:pPr>
      <w:rPr>
        <w:rFonts w:ascii="Axia" w:eastAsia="Calibri" w:hAnsi="Axia"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42161829">
    <w:abstractNumId w:val="0"/>
  </w:num>
  <w:num w:numId="2" w16cid:durableId="1481117386">
    <w:abstractNumId w:val="0"/>
  </w:num>
  <w:num w:numId="3" w16cid:durableId="1570840931">
    <w:abstractNumId w:val="4"/>
  </w:num>
  <w:num w:numId="4" w16cid:durableId="1866870722">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528308">
    <w:abstractNumId w:val="13"/>
  </w:num>
  <w:num w:numId="6" w16cid:durableId="1143542768">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67487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072608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50796923">
    <w:abstractNumId w:val="5"/>
  </w:num>
  <w:num w:numId="10" w16cid:durableId="1436168585">
    <w:abstractNumId w:val="12"/>
  </w:num>
  <w:num w:numId="11" w16cid:durableId="854732176">
    <w:abstractNumId w:val="8"/>
  </w:num>
  <w:num w:numId="12" w16cid:durableId="1888032345">
    <w:abstractNumId w:val="14"/>
  </w:num>
  <w:num w:numId="13" w16cid:durableId="2031254254">
    <w:abstractNumId w:val="2"/>
  </w:num>
  <w:num w:numId="14" w16cid:durableId="1015888019">
    <w:abstractNumId w:val="1"/>
  </w:num>
  <w:num w:numId="15" w16cid:durableId="60956411">
    <w:abstractNumId w:val="3"/>
  </w:num>
  <w:num w:numId="16" w16cid:durableId="17260270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4705462">
    <w:abstractNumId w:val="9"/>
  </w:num>
  <w:num w:numId="18" w16cid:durableId="1155607608">
    <w:abstractNumId w:val="10"/>
  </w:num>
  <w:num w:numId="19" w16cid:durableId="926033540">
    <w:abstractNumId w:val="7"/>
  </w:num>
  <w:num w:numId="20" w16cid:durableId="173443037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49153">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3BE1"/>
    <w:rsid w:val="001A5DE1"/>
    <w:rsid w:val="001B6D63"/>
    <w:rsid w:val="001C3568"/>
    <w:rsid w:val="00203292"/>
    <w:rsid w:val="002261D5"/>
    <w:rsid w:val="002535B9"/>
    <w:rsid w:val="0027752B"/>
    <w:rsid w:val="002C016E"/>
    <w:rsid w:val="002C1DB2"/>
    <w:rsid w:val="0033679B"/>
    <w:rsid w:val="00383CBA"/>
    <w:rsid w:val="00396965"/>
    <w:rsid w:val="003C7E93"/>
    <w:rsid w:val="00402246"/>
    <w:rsid w:val="00413A50"/>
    <w:rsid w:val="0042019C"/>
    <w:rsid w:val="0042235D"/>
    <w:rsid w:val="00432368"/>
    <w:rsid w:val="004775CA"/>
    <w:rsid w:val="00477A35"/>
    <w:rsid w:val="00484347"/>
    <w:rsid w:val="0052411D"/>
    <w:rsid w:val="00525E09"/>
    <w:rsid w:val="00527B48"/>
    <w:rsid w:val="00597749"/>
    <w:rsid w:val="0060575C"/>
    <w:rsid w:val="00606FA1"/>
    <w:rsid w:val="0066736C"/>
    <w:rsid w:val="00674799"/>
    <w:rsid w:val="0069461E"/>
    <w:rsid w:val="006D4804"/>
    <w:rsid w:val="00714024"/>
    <w:rsid w:val="007256C1"/>
    <w:rsid w:val="0074697B"/>
    <w:rsid w:val="0076761D"/>
    <w:rsid w:val="00780B2E"/>
    <w:rsid w:val="00785F97"/>
    <w:rsid w:val="007E464F"/>
    <w:rsid w:val="007F6C48"/>
    <w:rsid w:val="007F6C68"/>
    <w:rsid w:val="00865C11"/>
    <w:rsid w:val="0087448D"/>
    <w:rsid w:val="008765AE"/>
    <w:rsid w:val="00882C2F"/>
    <w:rsid w:val="00894107"/>
    <w:rsid w:val="008D455A"/>
    <w:rsid w:val="008D46B3"/>
    <w:rsid w:val="00901B44"/>
    <w:rsid w:val="00940CF7"/>
    <w:rsid w:val="00973263"/>
    <w:rsid w:val="00977754"/>
    <w:rsid w:val="009F05E7"/>
    <w:rsid w:val="009F6E61"/>
    <w:rsid w:val="00A24891"/>
    <w:rsid w:val="00AB7956"/>
    <w:rsid w:val="00AE116F"/>
    <w:rsid w:val="00AE2B0C"/>
    <w:rsid w:val="00AE66B0"/>
    <w:rsid w:val="00B66B37"/>
    <w:rsid w:val="00B962A2"/>
    <w:rsid w:val="00BD45A9"/>
    <w:rsid w:val="00C11210"/>
    <w:rsid w:val="00C438D1"/>
    <w:rsid w:val="00C44C0A"/>
    <w:rsid w:val="00C91A72"/>
    <w:rsid w:val="00CB1093"/>
    <w:rsid w:val="00CC6E25"/>
    <w:rsid w:val="00CE12C4"/>
    <w:rsid w:val="00CF61BC"/>
    <w:rsid w:val="00D21D84"/>
    <w:rsid w:val="00D52D44"/>
    <w:rsid w:val="00D91AD7"/>
    <w:rsid w:val="00DF0142"/>
    <w:rsid w:val="00E171D4"/>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colormru v:ext="edit" colors="#4189dd"/>
    </o:shapedefaults>
    <o:shapelayout v:ext="edit">
      <o:idmap v:ext="edit" data="1"/>
    </o:shapelayout>
  </w:shapeDefaults>
  <w:decimalSymbol w:val=","/>
  <w:listSeparator w:val=";"/>
  <w14:docId w14:val="40272C01"/>
  <w15:docId w15:val="{8B8AAD65-6433-4159-AD66-9283A8E9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426</Words>
  <Characters>2343</Characters>
  <Application>Microsoft Office Word</Application>
  <DocSecurity>0</DocSecurity>
  <Lines>19</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MARÍA WUNSCH MARTINEZ</cp:lastModifiedBy>
  <cp:revision>16</cp:revision>
  <cp:lastPrinted>2015-12-01T09:01:00Z</cp:lastPrinted>
  <dcterms:created xsi:type="dcterms:W3CDTF">2016-08-24T16:57:00Z</dcterms:created>
  <dcterms:modified xsi:type="dcterms:W3CDTF">2024-01-23T09:51:00Z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