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4F9DF" w14:textId="77777777" w:rsidR="00402246" w:rsidRDefault="00402246"/>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14:paraId="61B239E8" w14:textId="77777777" w:rsidTr="00C438D1">
        <w:tc>
          <w:tcPr>
            <w:tcW w:w="8654" w:type="dxa"/>
            <w:shd w:val="clear" w:color="auto" w:fill="4189DD"/>
          </w:tcPr>
          <w:p w14:paraId="0612D654" w14:textId="0513FC9E"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973263">
              <w:rPr>
                <w:rFonts w:ascii="Trebuchet MS" w:hAnsi="Trebuchet MS" w:cs="Arial"/>
                <w:b/>
                <w:bCs/>
                <w:color w:val="FFFFFF"/>
                <w:sz w:val="40"/>
              </w:rPr>
              <w:t>de proyectos de</w:t>
            </w:r>
            <w:r w:rsidR="006B7ECB">
              <w:rPr>
                <w:rFonts w:ascii="Trebuchet MS" w:hAnsi="Trebuchet MS" w:cs="Arial"/>
                <w:b/>
                <w:bCs/>
                <w:color w:val="FFFFFF"/>
                <w:sz w:val="40"/>
              </w:rPr>
              <w:t xml:space="preserve"> desarrollo de tecnología</w:t>
            </w:r>
          </w:p>
          <w:p w14:paraId="09E9997E" w14:textId="39FBCD17" w:rsidR="00032160" w:rsidRPr="006B7ECB" w:rsidRDefault="0033679B" w:rsidP="006B7ECB">
            <w:pPr>
              <w:spacing w:before="0" w:after="0" w:line="240" w:lineRule="auto"/>
              <w:jc w:val="center"/>
              <w:rPr>
                <w:rFonts w:ascii="Trebuchet MS" w:hAnsi="Trebuchet MS" w:cs="Arial"/>
                <w:b/>
                <w:bCs/>
                <w:color w:val="FFFFFF"/>
                <w:sz w:val="36"/>
              </w:rPr>
            </w:pPr>
            <w:r w:rsidRPr="00973263">
              <w:rPr>
                <w:rFonts w:ascii="Trebuchet MS" w:hAnsi="Trebuchet MS" w:cs="Arial"/>
                <w:b/>
                <w:bCs/>
                <w:color w:val="FFFFFF"/>
                <w:sz w:val="28"/>
              </w:rPr>
              <w:t>(</w:t>
            </w:r>
            <w:r w:rsidR="006B7ECB">
              <w:rPr>
                <w:rFonts w:ascii="Trebuchet MS" w:hAnsi="Trebuchet MS" w:cs="Arial"/>
                <w:b/>
                <w:bCs/>
                <w:color w:val="FFFFFF"/>
                <w:sz w:val="28"/>
              </w:rPr>
              <w:t>DTEC</w:t>
            </w:r>
            <w:r w:rsidR="006B7ECB">
              <w:rPr>
                <w:rFonts w:ascii="Trebuchet MS" w:hAnsi="Trebuchet MS" w:cs="Arial"/>
                <w:b/>
                <w:bCs/>
                <w:color w:val="FFFFFF"/>
                <w:sz w:val="36"/>
              </w:rPr>
              <w:t xml:space="preserve"> </w:t>
            </w:r>
            <w:r w:rsidR="00746675">
              <w:rPr>
                <w:rFonts w:ascii="Trebuchet MS" w:hAnsi="Trebuchet MS" w:cs="Arial"/>
                <w:b/>
                <w:bCs/>
                <w:color w:val="FFFFFF"/>
                <w:sz w:val="28"/>
              </w:rPr>
              <w:t>20</w:t>
            </w:r>
            <w:r w:rsidR="003A477F">
              <w:rPr>
                <w:rFonts w:ascii="Trebuchet MS" w:hAnsi="Trebuchet MS" w:cs="Arial"/>
                <w:b/>
                <w:bCs/>
                <w:color w:val="FFFFFF"/>
                <w:sz w:val="28"/>
              </w:rPr>
              <w:t>2</w:t>
            </w:r>
            <w:r w:rsidR="003279CA">
              <w:rPr>
                <w:rFonts w:ascii="Trebuchet MS" w:hAnsi="Trebuchet MS" w:cs="Arial"/>
                <w:b/>
                <w:bCs/>
                <w:color w:val="FFFFFF"/>
                <w:sz w:val="28"/>
              </w:rPr>
              <w:t>4</w:t>
            </w:r>
            <w:r w:rsidR="006B7ECB">
              <w:rPr>
                <w:rFonts w:ascii="Trebuchet MS" w:hAnsi="Trebuchet MS" w:cs="Arial"/>
                <w:b/>
                <w:bCs/>
                <w:color w:val="FFFFFF"/>
                <w:sz w:val="28"/>
              </w:rPr>
              <w:t>)</w:t>
            </w:r>
          </w:p>
        </w:tc>
      </w:tr>
    </w:tbl>
    <w:p w14:paraId="0D646FE5" w14:textId="77777777" w:rsidR="00C438D1" w:rsidRDefault="00C438D1" w:rsidP="00C438D1">
      <w:pPr>
        <w:pStyle w:val="Piedepgina"/>
        <w:tabs>
          <w:tab w:val="clear" w:pos="4252"/>
          <w:tab w:val="clear" w:pos="8504"/>
        </w:tabs>
        <w:rPr>
          <w:rFonts w:ascii="Trebuchet MS" w:hAnsi="Trebuchet MS" w:cs="Arial"/>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14:paraId="73B7893A" w14:textId="77777777" w:rsidTr="00525E09">
        <w:trPr>
          <w:cantSplit/>
        </w:trPr>
        <w:tc>
          <w:tcPr>
            <w:tcW w:w="8638" w:type="dxa"/>
            <w:gridSpan w:val="7"/>
            <w:tcBorders>
              <w:top w:val="single" w:sz="4" w:space="0" w:color="auto"/>
              <w:bottom w:val="single" w:sz="4" w:space="0" w:color="auto"/>
            </w:tcBorders>
            <w:shd w:val="clear" w:color="auto" w:fill="548DD4" w:themeFill="text2" w:themeFillTint="99"/>
          </w:tcPr>
          <w:p w14:paraId="61256C45" w14:textId="77777777" w:rsidR="0033679B" w:rsidRPr="0033679B" w:rsidRDefault="00973263" w:rsidP="0033679B">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DATOS PERSONALES DEL INVESTIGADOR PRINCIPAL</w:t>
            </w:r>
          </w:p>
        </w:tc>
      </w:tr>
      <w:tr w:rsidR="0033679B" w:rsidRPr="00186E8A" w14:paraId="3950B1B4" w14:textId="77777777" w:rsidTr="00525E09">
        <w:trPr>
          <w:cantSplit/>
        </w:trPr>
        <w:tc>
          <w:tcPr>
            <w:tcW w:w="8638" w:type="dxa"/>
            <w:gridSpan w:val="7"/>
            <w:tcBorders>
              <w:top w:val="single" w:sz="4" w:space="0" w:color="auto"/>
            </w:tcBorders>
            <w:vAlign w:val="center"/>
          </w:tcPr>
          <w:p w14:paraId="63186111"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14:paraId="00639197" w14:textId="77777777" w:rsidTr="00525E09">
        <w:trPr>
          <w:cantSplit/>
        </w:trPr>
        <w:tc>
          <w:tcPr>
            <w:tcW w:w="8638" w:type="dxa"/>
            <w:gridSpan w:val="7"/>
            <w:tcBorders>
              <w:bottom w:val="nil"/>
            </w:tcBorders>
            <w:vAlign w:val="center"/>
          </w:tcPr>
          <w:p w14:paraId="67BE08C6"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14:paraId="3264E54A" w14:textId="77777777" w:rsidTr="00525E09">
        <w:trPr>
          <w:cantSplit/>
        </w:trPr>
        <w:tc>
          <w:tcPr>
            <w:tcW w:w="8638" w:type="dxa"/>
            <w:gridSpan w:val="7"/>
            <w:tcBorders>
              <w:top w:val="nil"/>
              <w:bottom w:val="nil"/>
            </w:tcBorders>
            <w:vAlign w:val="center"/>
          </w:tcPr>
          <w:p w14:paraId="06D4F26D"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14:paraId="096A9486" w14:textId="77777777" w:rsidTr="00525E09">
        <w:tc>
          <w:tcPr>
            <w:tcW w:w="4026" w:type="dxa"/>
            <w:tcBorders>
              <w:top w:val="nil"/>
              <w:bottom w:val="nil"/>
              <w:right w:val="nil"/>
            </w:tcBorders>
            <w:vAlign w:val="center"/>
          </w:tcPr>
          <w:p w14:paraId="63BD17BF"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14:paraId="6844DD1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34E32761" w14:textId="77777777" w:rsidR="0033679B" w:rsidRPr="00186E8A" w:rsidRDefault="0033679B" w:rsidP="0033679B">
            <w:pPr>
              <w:spacing w:before="0" w:after="0"/>
              <w:rPr>
                <w:rFonts w:ascii="Calibri" w:hAnsi="Calibri" w:cs="Calibri"/>
                <w:b/>
                <w:bCs/>
                <w:sz w:val="20"/>
              </w:rPr>
            </w:pPr>
          </w:p>
        </w:tc>
      </w:tr>
      <w:tr w:rsidR="0033679B" w:rsidRPr="00186E8A" w14:paraId="1604B2C3" w14:textId="77777777" w:rsidTr="00525E09">
        <w:tc>
          <w:tcPr>
            <w:tcW w:w="4026" w:type="dxa"/>
            <w:tcBorders>
              <w:top w:val="nil"/>
              <w:bottom w:val="single" w:sz="4" w:space="0" w:color="auto"/>
              <w:right w:val="nil"/>
            </w:tcBorders>
            <w:vAlign w:val="center"/>
          </w:tcPr>
          <w:p w14:paraId="58D09BD0"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14:paraId="55F6712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14:paraId="6A60936D" w14:textId="77777777" w:rsidR="0033679B" w:rsidRPr="00186E8A" w:rsidRDefault="0033679B" w:rsidP="0033679B">
            <w:pPr>
              <w:spacing w:before="0" w:after="0"/>
              <w:rPr>
                <w:rFonts w:ascii="Calibri" w:hAnsi="Calibri" w:cs="Calibri"/>
                <w:b/>
                <w:bCs/>
                <w:sz w:val="20"/>
              </w:rPr>
            </w:pPr>
          </w:p>
        </w:tc>
      </w:tr>
      <w:tr w:rsidR="0033679B" w:rsidRPr="00186E8A" w14:paraId="4407B57B" w14:textId="77777777"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14:paraId="4D4AA779"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14:paraId="31575371" w14:textId="77777777" w:rsidTr="00525E09">
        <w:tblPrEx>
          <w:tblBorders>
            <w:insideH w:val="single" w:sz="4" w:space="0" w:color="auto"/>
          </w:tblBorders>
        </w:tblPrEx>
        <w:tc>
          <w:tcPr>
            <w:tcW w:w="4744" w:type="dxa"/>
            <w:gridSpan w:val="3"/>
            <w:tcBorders>
              <w:top w:val="single" w:sz="4" w:space="0" w:color="auto"/>
              <w:bottom w:val="nil"/>
              <w:right w:val="nil"/>
            </w:tcBorders>
            <w:vAlign w:val="center"/>
          </w:tcPr>
          <w:p w14:paraId="76CA186E" w14:textId="77777777" w:rsidR="0033679B" w:rsidRPr="00186E8A" w:rsidRDefault="0033679B" w:rsidP="00746675">
            <w:pPr>
              <w:pStyle w:val="Ttulo4"/>
              <w:numPr>
                <w:ilvl w:val="0"/>
                <w:numId w:val="0"/>
              </w:numPr>
              <w:spacing w:line="360" w:lineRule="auto"/>
              <w:ind w:left="864"/>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14:paraId="4218319E" w14:textId="77777777"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14:paraId="35344567" w14:textId="77777777"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14:paraId="4C0EBDD1" w14:textId="77777777" w:rsidTr="00525E09">
        <w:tblPrEx>
          <w:tblBorders>
            <w:insideH w:val="single" w:sz="4" w:space="0" w:color="auto"/>
          </w:tblBorders>
        </w:tblPrEx>
        <w:tc>
          <w:tcPr>
            <w:tcW w:w="4744" w:type="dxa"/>
            <w:gridSpan w:val="3"/>
            <w:tcBorders>
              <w:top w:val="nil"/>
              <w:bottom w:val="nil"/>
              <w:right w:val="nil"/>
            </w:tcBorders>
            <w:vAlign w:val="center"/>
          </w:tcPr>
          <w:p w14:paraId="7E28D36A" w14:textId="77777777"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14:paraId="7F4380A4" w14:textId="77777777"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14:paraId="5BAB0C96" w14:textId="77777777" w:rsidR="0033679B" w:rsidRPr="00186E8A" w:rsidRDefault="0033679B" w:rsidP="0033679B">
            <w:pPr>
              <w:spacing w:before="0" w:after="0"/>
              <w:rPr>
                <w:rFonts w:ascii="Calibri" w:hAnsi="Calibri" w:cs="Calibri"/>
                <w:bCs/>
                <w:sz w:val="18"/>
              </w:rPr>
            </w:pPr>
          </w:p>
        </w:tc>
      </w:tr>
      <w:tr w:rsidR="0033679B" w:rsidRPr="00186E8A" w14:paraId="777EC561" w14:textId="77777777" w:rsidTr="00525E09">
        <w:tblPrEx>
          <w:tblBorders>
            <w:insideH w:val="single" w:sz="4" w:space="0" w:color="auto"/>
          </w:tblBorders>
        </w:tblPrEx>
        <w:tc>
          <w:tcPr>
            <w:tcW w:w="4744" w:type="dxa"/>
            <w:gridSpan w:val="3"/>
            <w:tcBorders>
              <w:top w:val="nil"/>
              <w:bottom w:val="nil"/>
              <w:right w:val="nil"/>
            </w:tcBorders>
            <w:vAlign w:val="center"/>
          </w:tcPr>
          <w:p w14:paraId="6C94E745" w14:textId="77777777" w:rsidR="0033679B" w:rsidRPr="00375A8D" w:rsidRDefault="0033679B" w:rsidP="0033679B">
            <w:pPr>
              <w:spacing w:before="0" w:after="0"/>
            </w:pPr>
          </w:p>
        </w:tc>
        <w:tc>
          <w:tcPr>
            <w:tcW w:w="2833" w:type="dxa"/>
            <w:gridSpan w:val="3"/>
            <w:tcBorders>
              <w:top w:val="nil"/>
              <w:left w:val="nil"/>
              <w:bottom w:val="nil"/>
              <w:right w:val="nil"/>
            </w:tcBorders>
            <w:vAlign w:val="center"/>
          </w:tcPr>
          <w:p w14:paraId="277934EF" w14:textId="77777777" w:rsidR="0033679B" w:rsidRPr="00375A8D" w:rsidRDefault="0033679B" w:rsidP="0033679B">
            <w:pPr>
              <w:spacing w:before="0" w:after="0"/>
            </w:pPr>
          </w:p>
        </w:tc>
        <w:tc>
          <w:tcPr>
            <w:tcW w:w="1061" w:type="dxa"/>
            <w:tcBorders>
              <w:top w:val="nil"/>
              <w:left w:val="nil"/>
              <w:bottom w:val="nil"/>
            </w:tcBorders>
            <w:vAlign w:val="center"/>
          </w:tcPr>
          <w:p w14:paraId="6FF079D5" w14:textId="77777777" w:rsidR="0033679B" w:rsidRPr="00375A8D" w:rsidRDefault="0033679B" w:rsidP="0033679B">
            <w:pPr>
              <w:spacing w:before="0" w:after="0"/>
              <w:rPr>
                <w:rFonts w:ascii="Calibri" w:hAnsi="Calibri" w:cs="Calibri"/>
                <w:sz w:val="18"/>
              </w:rPr>
            </w:pPr>
          </w:p>
        </w:tc>
      </w:tr>
      <w:tr w:rsidR="0033679B" w:rsidRPr="00186E8A" w14:paraId="6E93BCA0" w14:textId="77777777"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14:paraId="556714BF"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14:paraId="189AA271" w14:textId="77777777"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14:paraId="34B82CC7" w14:textId="6B026961"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SITUACIÓN PROFESIONAL ACTUAL: </w:t>
            </w:r>
          </w:p>
        </w:tc>
      </w:tr>
      <w:tr w:rsidR="0033679B" w:rsidRPr="00186E8A" w14:paraId="33DA39E1" w14:textId="77777777" w:rsidTr="00525E09">
        <w:tblPrEx>
          <w:tblBorders>
            <w:insideH w:val="single" w:sz="4" w:space="0" w:color="auto"/>
          </w:tblBorders>
        </w:tblPrEx>
        <w:trPr>
          <w:cantSplit/>
        </w:trPr>
        <w:tc>
          <w:tcPr>
            <w:tcW w:w="8638" w:type="dxa"/>
            <w:gridSpan w:val="7"/>
            <w:tcBorders>
              <w:top w:val="nil"/>
              <w:bottom w:val="nil"/>
            </w:tcBorders>
            <w:vAlign w:val="center"/>
          </w:tcPr>
          <w:p w14:paraId="7F567BD9" w14:textId="77777777" w:rsidR="0033679B" w:rsidRPr="00186E8A" w:rsidRDefault="0033679B" w:rsidP="0033679B">
            <w:pPr>
              <w:spacing w:before="0" w:after="0"/>
              <w:rPr>
                <w:rFonts w:ascii="Calibri" w:hAnsi="Calibri" w:cs="Calibri"/>
                <w:b/>
                <w:bCs/>
                <w:sz w:val="20"/>
              </w:rPr>
            </w:pPr>
          </w:p>
        </w:tc>
      </w:tr>
      <w:tr w:rsidR="0033679B" w:rsidRPr="00186E8A" w14:paraId="3DC0304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5EB44EE"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14:paraId="2656580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1109217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14:paraId="4040A94D"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97BF76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14:paraId="03CF3C15" w14:textId="77777777"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14:paraId="580747F3" w14:textId="77777777" w:rsidTr="00525E09">
        <w:tblPrEx>
          <w:tblBorders>
            <w:insideH w:val="single" w:sz="4" w:space="0" w:color="auto"/>
          </w:tblBorders>
        </w:tblPrEx>
        <w:trPr>
          <w:cantSplit/>
          <w:trHeight w:val="436"/>
        </w:trPr>
        <w:tc>
          <w:tcPr>
            <w:tcW w:w="8638" w:type="dxa"/>
            <w:gridSpan w:val="7"/>
            <w:tcBorders>
              <w:top w:val="nil"/>
              <w:bottom w:val="nil"/>
            </w:tcBorders>
            <w:vAlign w:val="center"/>
          </w:tcPr>
          <w:p w14:paraId="0BABC73E" w14:textId="56918B73"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POSTAL: </w:t>
            </w:r>
          </w:p>
        </w:tc>
      </w:tr>
      <w:tr w:rsidR="0033679B" w:rsidRPr="00186E8A" w14:paraId="4398136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2A60187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14:paraId="61B6A715" w14:textId="77777777" w:rsidTr="00525E09">
        <w:tblPrEx>
          <w:tblBorders>
            <w:insideH w:val="single" w:sz="4" w:space="0" w:color="auto"/>
          </w:tblBorders>
        </w:tblPrEx>
        <w:tc>
          <w:tcPr>
            <w:tcW w:w="4326" w:type="dxa"/>
            <w:gridSpan w:val="2"/>
            <w:tcBorders>
              <w:top w:val="nil"/>
              <w:bottom w:val="nil"/>
              <w:right w:val="nil"/>
            </w:tcBorders>
            <w:vAlign w:val="center"/>
          </w:tcPr>
          <w:p w14:paraId="3C2D45C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14:paraId="2FDA208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14:paraId="5E1EE150" w14:textId="77777777" w:rsidR="0033679B" w:rsidRPr="00186E8A" w:rsidRDefault="0033679B" w:rsidP="0033679B">
            <w:pPr>
              <w:spacing w:before="0" w:after="0"/>
              <w:rPr>
                <w:rFonts w:ascii="Calibri" w:hAnsi="Calibri" w:cs="Calibri"/>
                <w:b/>
                <w:bCs/>
                <w:sz w:val="20"/>
              </w:rPr>
            </w:pPr>
          </w:p>
        </w:tc>
      </w:tr>
      <w:tr w:rsidR="0033679B" w:rsidRPr="00186E8A" w14:paraId="151C5DC1" w14:textId="77777777" w:rsidTr="00525E09">
        <w:tblPrEx>
          <w:tblBorders>
            <w:insideH w:val="single" w:sz="4" w:space="0" w:color="auto"/>
          </w:tblBorders>
        </w:tblPrEx>
        <w:tc>
          <w:tcPr>
            <w:tcW w:w="4326" w:type="dxa"/>
            <w:gridSpan w:val="2"/>
            <w:tcBorders>
              <w:top w:val="nil"/>
              <w:bottom w:val="nil"/>
              <w:right w:val="nil"/>
            </w:tcBorders>
            <w:vAlign w:val="center"/>
          </w:tcPr>
          <w:p w14:paraId="3734B57C"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7C231C4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14:paraId="69FFCB05" w14:textId="77777777" w:rsidR="0033679B" w:rsidRPr="00186E8A" w:rsidRDefault="0033679B" w:rsidP="0033679B">
            <w:pPr>
              <w:spacing w:before="0" w:after="0"/>
              <w:rPr>
                <w:rFonts w:ascii="Calibri" w:hAnsi="Calibri" w:cs="Calibri"/>
                <w:b/>
                <w:bCs/>
                <w:sz w:val="20"/>
              </w:rPr>
            </w:pPr>
          </w:p>
        </w:tc>
      </w:tr>
      <w:tr w:rsidR="0033679B" w:rsidRPr="00186E8A" w14:paraId="2FE05CD1" w14:textId="77777777" w:rsidTr="00525E09">
        <w:tblPrEx>
          <w:tblBorders>
            <w:insideH w:val="single" w:sz="4" w:space="0" w:color="auto"/>
          </w:tblBorders>
        </w:tblPrEx>
        <w:tc>
          <w:tcPr>
            <w:tcW w:w="4326" w:type="dxa"/>
            <w:gridSpan w:val="2"/>
            <w:tcBorders>
              <w:top w:val="nil"/>
              <w:bottom w:val="nil"/>
              <w:right w:val="nil"/>
            </w:tcBorders>
            <w:vAlign w:val="center"/>
          </w:tcPr>
          <w:p w14:paraId="7C456DE8"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0E965159"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14:paraId="37BB84BF" w14:textId="77777777" w:rsidR="0033679B" w:rsidRPr="00186E8A" w:rsidRDefault="0033679B" w:rsidP="0033679B">
            <w:pPr>
              <w:spacing w:before="0" w:after="0"/>
              <w:rPr>
                <w:rFonts w:ascii="Calibri" w:hAnsi="Calibri" w:cs="Calibri"/>
                <w:b/>
                <w:bCs/>
                <w:sz w:val="20"/>
              </w:rPr>
            </w:pPr>
          </w:p>
        </w:tc>
      </w:tr>
      <w:tr w:rsidR="0033679B" w:rsidRPr="00186E8A" w14:paraId="0B27933E" w14:textId="77777777" w:rsidTr="00525E09">
        <w:tblPrEx>
          <w:tblBorders>
            <w:insideH w:val="single" w:sz="4" w:space="0" w:color="auto"/>
          </w:tblBorders>
        </w:tblPrEx>
        <w:tc>
          <w:tcPr>
            <w:tcW w:w="4326" w:type="dxa"/>
            <w:gridSpan w:val="2"/>
            <w:tcBorders>
              <w:top w:val="nil"/>
              <w:bottom w:val="single" w:sz="4" w:space="0" w:color="auto"/>
              <w:right w:val="nil"/>
            </w:tcBorders>
            <w:vAlign w:val="center"/>
          </w:tcPr>
          <w:p w14:paraId="4D559810"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14:paraId="67B78B5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14:paraId="076A1155" w14:textId="77777777" w:rsidR="0033679B" w:rsidRPr="00186E8A" w:rsidRDefault="0033679B" w:rsidP="0033679B">
            <w:pPr>
              <w:spacing w:before="0" w:after="0"/>
              <w:rPr>
                <w:rFonts w:ascii="Calibri" w:hAnsi="Calibri" w:cs="Calibri"/>
                <w:b/>
                <w:bCs/>
                <w:sz w:val="20"/>
              </w:rPr>
            </w:pPr>
          </w:p>
        </w:tc>
      </w:tr>
      <w:tr w:rsidR="0033679B" w:rsidRPr="00186E8A" w14:paraId="39A51B01" w14:textId="77777777" w:rsidTr="00525E09">
        <w:tblPrEx>
          <w:tblBorders>
            <w:insideH w:val="single" w:sz="4" w:space="0" w:color="auto"/>
          </w:tblBorders>
        </w:tblPrEx>
        <w:trPr>
          <w:cantSplit/>
        </w:trPr>
        <w:tc>
          <w:tcPr>
            <w:tcW w:w="8638" w:type="dxa"/>
            <w:gridSpan w:val="7"/>
            <w:tcBorders>
              <w:top w:val="nil"/>
            </w:tcBorders>
            <w:vAlign w:val="center"/>
          </w:tcPr>
          <w:p w14:paraId="08486F31" w14:textId="77777777"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14:paraId="5DDE7115" w14:textId="77777777"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14:paraId="0E09D02E" w14:textId="77777777" w:rsidR="00746675" w:rsidRDefault="00746675" w:rsidP="00746675">
      <w:pPr>
        <w:spacing w:before="0" w:after="0" w:line="240" w:lineRule="auto"/>
        <w:jc w:val="both"/>
        <w:rPr>
          <w:rFonts w:ascii="Trebuchet MS" w:hAnsi="Trebuchet MS"/>
        </w:rPr>
      </w:pPr>
      <w:r>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HERRERA ORIA, S/N 39007, SANTANDER. Puede consultar la información adicional sobre protección de datos en www.idival.org/es/Política-de-Privacidad</w:t>
      </w:r>
    </w:p>
    <w:p w14:paraId="29842DE2" w14:textId="77777777" w:rsidR="004775CA" w:rsidRDefault="004775CA" w:rsidP="0033679B">
      <w:pPr>
        <w:pStyle w:val="Piedepgina"/>
        <w:jc w:val="both"/>
        <w:rPr>
          <w:rFonts w:ascii="Calibri" w:hAnsi="Calibri" w:cs="Calibri"/>
          <w:sz w:val="13"/>
          <w:szCs w:val="13"/>
        </w:rPr>
        <w:sectPr w:rsidR="004775CA" w:rsidSect="00045EED">
          <w:headerReference w:type="even" r:id="rId10"/>
          <w:headerReference w:type="default" r:id="rId11"/>
          <w:footerReference w:type="even" r:id="rId12"/>
          <w:footerReference w:type="default" r:id="rId13"/>
          <w:headerReference w:type="first" r:id="rId14"/>
          <w:footerReference w:type="first" r:id="rId15"/>
          <w:pgSz w:w="11900" w:h="16840"/>
          <w:pgMar w:top="1668" w:right="1701" w:bottom="1417" w:left="1701" w:header="426" w:footer="708" w:gutter="0"/>
          <w:cols w:space="708"/>
          <w:docGrid w:linePitch="360"/>
        </w:sectPr>
      </w:pPr>
    </w:p>
    <w:tbl>
      <w:tblPr>
        <w:tblpPr w:leftFromText="141" w:rightFromText="141" w:vertAnchor="page" w:horzAnchor="margin" w:tblpY="2630"/>
        <w:tblW w:w="13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6600"/>
        <w:tblCellMar>
          <w:left w:w="70" w:type="dxa"/>
          <w:right w:w="70" w:type="dxa"/>
        </w:tblCellMar>
        <w:tblLook w:val="0000" w:firstRow="0" w:lastRow="0" w:firstColumn="0" w:lastColumn="0" w:noHBand="0" w:noVBand="0"/>
      </w:tblPr>
      <w:tblGrid>
        <w:gridCol w:w="4038"/>
        <w:gridCol w:w="1426"/>
        <w:gridCol w:w="1583"/>
        <w:gridCol w:w="2511"/>
        <w:gridCol w:w="1924"/>
        <w:gridCol w:w="2403"/>
      </w:tblGrid>
      <w:tr w:rsidR="004775CA" w:rsidRPr="00186E8A" w14:paraId="28FAFA41" w14:textId="77777777" w:rsidTr="00525E09">
        <w:trPr>
          <w:trHeight w:val="305"/>
        </w:trPr>
        <w:tc>
          <w:tcPr>
            <w:tcW w:w="13885" w:type="dxa"/>
            <w:gridSpan w:val="6"/>
            <w:shd w:val="clear" w:color="auto" w:fill="4189DD"/>
            <w:vAlign w:val="center"/>
          </w:tcPr>
          <w:p w14:paraId="4EE10148" w14:textId="77777777" w:rsidR="004775CA" w:rsidRPr="00186E8A" w:rsidRDefault="004775CA" w:rsidP="00C04633">
            <w:pPr>
              <w:spacing w:line="240" w:lineRule="auto"/>
              <w:rPr>
                <w:rFonts w:ascii="Calibri" w:hAnsi="Calibri" w:cs="Calibri"/>
                <w:b/>
                <w:bCs/>
                <w:color w:val="FFFFFF"/>
                <w:sz w:val="28"/>
                <w:szCs w:val="28"/>
              </w:rPr>
            </w:pPr>
            <w:r>
              <w:rPr>
                <w:rFonts w:ascii="Calibri" w:hAnsi="Calibri" w:cs="Calibri"/>
                <w:b/>
                <w:bCs/>
                <w:color w:val="FFFFFF"/>
                <w:sz w:val="32"/>
                <w:szCs w:val="28"/>
              </w:rPr>
              <w:lastRenderedPageBreak/>
              <w:t xml:space="preserve">II. </w:t>
            </w:r>
            <w:r w:rsidRPr="00186E8A">
              <w:rPr>
                <w:rFonts w:ascii="Calibri" w:hAnsi="Calibri" w:cs="Calibri"/>
                <w:b/>
                <w:bCs/>
                <w:color w:val="FFFFFF"/>
                <w:sz w:val="32"/>
                <w:szCs w:val="28"/>
              </w:rPr>
              <w:t xml:space="preserve">COMPOSICIÓN DEL </w:t>
            </w:r>
            <w:r>
              <w:rPr>
                <w:rFonts w:ascii="Calibri" w:hAnsi="Calibri" w:cs="Calibri"/>
                <w:b/>
                <w:bCs/>
                <w:color w:val="FFFFFF"/>
                <w:sz w:val="32"/>
                <w:szCs w:val="28"/>
              </w:rPr>
              <w:t>EQUIPO</w:t>
            </w:r>
            <w:r w:rsidRPr="00186E8A">
              <w:rPr>
                <w:rFonts w:ascii="Calibri" w:hAnsi="Calibri" w:cs="Calibri"/>
                <w:b/>
                <w:bCs/>
                <w:color w:val="FFFFFF"/>
                <w:sz w:val="32"/>
                <w:szCs w:val="28"/>
              </w:rPr>
              <w:t xml:space="preserve"> DE INVESTIGACIÓN</w:t>
            </w:r>
          </w:p>
        </w:tc>
      </w:tr>
      <w:tr w:rsidR="004775CA" w:rsidRPr="00186E8A" w14:paraId="59344655" w14:textId="77777777" w:rsidTr="00525E09">
        <w:tblPrEx>
          <w:tblBorders>
            <w:insideH w:val="none" w:sz="0" w:space="0" w:color="auto"/>
            <w:insideV w:val="none" w:sz="0" w:space="0" w:color="auto"/>
          </w:tblBorders>
          <w:shd w:val="clear" w:color="auto" w:fill="auto"/>
        </w:tblPrEx>
        <w:trPr>
          <w:trHeight w:val="413"/>
        </w:trPr>
        <w:tc>
          <w:tcPr>
            <w:tcW w:w="13885" w:type="dxa"/>
            <w:gridSpan w:val="6"/>
            <w:tcBorders>
              <w:top w:val="single" w:sz="4" w:space="0" w:color="auto"/>
              <w:left w:val="single" w:sz="4" w:space="0" w:color="auto"/>
              <w:bottom w:val="single" w:sz="4" w:space="0" w:color="auto"/>
              <w:right w:val="single" w:sz="4" w:space="0" w:color="auto"/>
            </w:tcBorders>
            <w:shd w:val="clear" w:color="auto" w:fill="4189DD"/>
          </w:tcPr>
          <w:p w14:paraId="3F5F53F3" w14:textId="77777777" w:rsidR="004775CA" w:rsidRPr="00186E8A" w:rsidRDefault="004775CA" w:rsidP="00C04633">
            <w:pPr>
              <w:spacing w:before="0" w:after="0" w:line="240" w:lineRule="auto"/>
              <w:rPr>
                <w:rFonts w:ascii="Calibri" w:hAnsi="Calibri" w:cs="Calibri"/>
                <w:b/>
                <w:bCs/>
                <w:color w:val="FFFFFF"/>
                <w:sz w:val="16"/>
              </w:rPr>
            </w:pPr>
            <w:r>
              <w:rPr>
                <w:rFonts w:ascii="Calibri" w:hAnsi="Calibri" w:cs="Calibri"/>
                <w:b/>
                <w:bCs/>
                <w:color w:val="FFFFFF"/>
                <w:sz w:val="20"/>
              </w:rPr>
              <w:t>PROYECTO DE INVESTIGACIÓN:</w:t>
            </w:r>
          </w:p>
          <w:p w14:paraId="47245DEE" w14:textId="77777777" w:rsidR="004775CA" w:rsidRPr="00192A0F" w:rsidRDefault="004775CA" w:rsidP="00C04633">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tc>
      </w:tr>
      <w:tr w:rsidR="00525E09" w:rsidRPr="00186E8A" w14:paraId="05E375E1" w14:textId="77777777" w:rsidTr="00525E09">
        <w:tblPrEx>
          <w:tblBorders>
            <w:insideH w:val="none" w:sz="0" w:space="0" w:color="auto"/>
            <w:insideV w:val="none" w:sz="0" w:space="0" w:color="auto"/>
          </w:tblBorders>
          <w:shd w:val="clear" w:color="auto" w:fill="auto"/>
        </w:tblPrEx>
        <w:trPr>
          <w:cantSplit/>
          <w:trHeight w:val="18"/>
        </w:trPr>
        <w:tc>
          <w:tcPr>
            <w:tcW w:w="4038" w:type="dxa"/>
            <w:tcBorders>
              <w:top w:val="single" w:sz="4" w:space="0" w:color="auto"/>
              <w:left w:val="single" w:sz="4" w:space="0" w:color="auto"/>
              <w:bottom w:val="single" w:sz="4" w:space="0" w:color="auto"/>
              <w:right w:val="single" w:sz="4" w:space="0" w:color="auto"/>
            </w:tcBorders>
            <w:vAlign w:val="center"/>
          </w:tcPr>
          <w:p w14:paraId="457B00AC"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Apellidos, Nombre</w:t>
            </w:r>
          </w:p>
        </w:tc>
        <w:tc>
          <w:tcPr>
            <w:tcW w:w="1426" w:type="dxa"/>
            <w:tcBorders>
              <w:top w:val="single" w:sz="4" w:space="0" w:color="auto"/>
              <w:left w:val="single" w:sz="4" w:space="0" w:color="auto"/>
              <w:bottom w:val="single" w:sz="4" w:space="0" w:color="auto"/>
              <w:right w:val="single" w:sz="4" w:space="0" w:color="auto"/>
            </w:tcBorders>
            <w:vAlign w:val="center"/>
          </w:tcPr>
          <w:p w14:paraId="1AD59F80"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Fecha nacimiento</w:t>
            </w:r>
          </w:p>
        </w:tc>
        <w:tc>
          <w:tcPr>
            <w:tcW w:w="1583" w:type="dxa"/>
            <w:tcBorders>
              <w:top w:val="single" w:sz="4" w:space="0" w:color="auto"/>
              <w:left w:val="single" w:sz="4" w:space="0" w:color="auto"/>
              <w:bottom w:val="single" w:sz="4" w:space="0" w:color="auto"/>
              <w:right w:val="single" w:sz="4" w:space="0" w:color="auto"/>
            </w:tcBorders>
            <w:vAlign w:val="center"/>
          </w:tcPr>
          <w:p w14:paraId="1054C340"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DNI</w:t>
            </w:r>
          </w:p>
        </w:tc>
        <w:tc>
          <w:tcPr>
            <w:tcW w:w="2511" w:type="dxa"/>
            <w:tcBorders>
              <w:top w:val="single" w:sz="4" w:space="0" w:color="auto"/>
              <w:left w:val="single" w:sz="4" w:space="0" w:color="auto"/>
              <w:bottom w:val="single" w:sz="4" w:space="0" w:color="auto"/>
              <w:right w:val="single" w:sz="4" w:space="0" w:color="auto"/>
            </w:tcBorders>
            <w:vAlign w:val="center"/>
          </w:tcPr>
          <w:p w14:paraId="1ED3283F"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Institución contratante</w:t>
            </w:r>
          </w:p>
        </w:tc>
        <w:tc>
          <w:tcPr>
            <w:tcW w:w="1924" w:type="dxa"/>
            <w:tcBorders>
              <w:top w:val="single" w:sz="4" w:space="0" w:color="auto"/>
              <w:left w:val="single" w:sz="4" w:space="0" w:color="auto"/>
              <w:bottom w:val="single" w:sz="4" w:space="0" w:color="auto"/>
              <w:right w:val="single" w:sz="4" w:space="0" w:color="auto"/>
            </w:tcBorders>
            <w:vAlign w:val="center"/>
          </w:tcPr>
          <w:p w14:paraId="25BBC2FE"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Posición</w:t>
            </w:r>
          </w:p>
        </w:tc>
        <w:tc>
          <w:tcPr>
            <w:tcW w:w="2403" w:type="dxa"/>
            <w:tcBorders>
              <w:top w:val="single" w:sz="4" w:space="0" w:color="auto"/>
              <w:left w:val="single" w:sz="4" w:space="0" w:color="auto"/>
              <w:bottom w:val="single" w:sz="4" w:space="0" w:color="auto"/>
              <w:right w:val="single" w:sz="4" w:space="0" w:color="auto"/>
            </w:tcBorders>
            <w:vAlign w:val="center"/>
          </w:tcPr>
          <w:p w14:paraId="2F345667"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Centro de trabajo</w:t>
            </w:r>
          </w:p>
        </w:tc>
      </w:tr>
      <w:tr w:rsidR="00525E09" w:rsidRPr="00186E8A" w14:paraId="2DA71BE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22DDEA8"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4C3831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B87C0D9"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1FE32FA"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FF67B1B"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DDDB64B" w14:textId="77777777" w:rsidR="00525E09" w:rsidRPr="00186E8A" w:rsidRDefault="00525E09" w:rsidP="00C04633">
            <w:pPr>
              <w:spacing w:line="240" w:lineRule="auto"/>
              <w:rPr>
                <w:rFonts w:ascii="Calibri" w:hAnsi="Calibri" w:cs="Calibri"/>
                <w:bCs/>
                <w:sz w:val="20"/>
              </w:rPr>
            </w:pPr>
          </w:p>
        </w:tc>
      </w:tr>
      <w:tr w:rsidR="00525E09" w:rsidRPr="00186E8A" w14:paraId="486383B2"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7EE68A1D"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D4D7DE2"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0E330F9"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6DAB39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F29BB91" w14:textId="77777777" w:rsidR="00525E09" w:rsidRPr="00584042"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F0D9D96" w14:textId="77777777" w:rsidR="00525E09" w:rsidRPr="00186E8A" w:rsidRDefault="00525E09" w:rsidP="00C04633">
            <w:pPr>
              <w:spacing w:line="240" w:lineRule="auto"/>
              <w:rPr>
                <w:rFonts w:ascii="Calibri" w:hAnsi="Calibri" w:cs="Calibri"/>
                <w:bCs/>
                <w:sz w:val="20"/>
              </w:rPr>
            </w:pPr>
          </w:p>
        </w:tc>
      </w:tr>
      <w:tr w:rsidR="00525E09" w:rsidRPr="00186E8A" w14:paraId="55D2A92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CC0156A"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0023D8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0FE47F7"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61BC139"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1D0702A"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46BC789" w14:textId="77777777" w:rsidR="00525E09" w:rsidRPr="00186E8A" w:rsidRDefault="00525E09" w:rsidP="00C04633">
            <w:pPr>
              <w:spacing w:line="240" w:lineRule="auto"/>
              <w:rPr>
                <w:rFonts w:ascii="Calibri" w:hAnsi="Calibri" w:cs="Calibri"/>
                <w:bCs/>
                <w:sz w:val="20"/>
              </w:rPr>
            </w:pPr>
          </w:p>
        </w:tc>
      </w:tr>
      <w:tr w:rsidR="00525E09" w:rsidRPr="00186E8A" w14:paraId="34AB67D1"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DB0744C"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56A3863"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17021153"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55F4B1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3D04BBA"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8F61C61" w14:textId="77777777" w:rsidR="00525E09" w:rsidRPr="00186E8A" w:rsidRDefault="00525E09" w:rsidP="00C04633">
            <w:pPr>
              <w:spacing w:line="240" w:lineRule="auto"/>
              <w:rPr>
                <w:rFonts w:ascii="Calibri" w:hAnsi="Calibri" w:cs="Calibri"/>
                <w:bCs/>
                <w:sz w:val="20"/>
              </w:rPr>
            </w:pPr>
          </w:p>
        </w:tc>
      </w:tr>
      <w:tr w:rsidR="00525E09" w:rsidRPr="00186E8A" w14:paraId="3A869AA3"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EBA87B5"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4F4E8DF"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2967CB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23C54A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F89278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BBF0745" w14:textId="77777777" w:rsidR="00525E09" w:rsidRPr="00186E8A" w:rsidRDefault="00525E09" w:rsidP="00C04633">
            <w:pPr>
              <w:spacing w:line="240" w:lineRule="auto"/>
              <w:rPr>
                <w:rFonts w:ascii="Calibri" w:hAnsi="Calibri" w:cs="Calibri"/>
                <w:bCs/>
                <w:sz w:val="20"/>
              </w:rPr>
            </w:pPr>
          </w:p>
        </w:tc>
      </w:tr>
      <w:tr w:rsidR="00525E09" w:rsidRPr="00186E8A" w14:paraId="27CA4595"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8E73E5F"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A50B69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5790D1A"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FF8874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C6A4054"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3329D52" w14:textId="77777777" w:rsidR="00525E09" w:rsidRPr="00186E8A" w:rsidRDefault="00525E09" w:rsidP="00C04633">
            <w:pPr>
              <w:spacing w:line="240" w:lineRule="auto"/>
              <w:rPr>
                <w:rFonts w:ascii="Calibri" w:hAnsi="Calibri" w:cs="Calibri"/>
                <w:bCs/>
                <w:sz w:val="20"/>
              </w:rPr>
            </w:pPr>
          </w:p>
        </w:tc>
      </w:tr>
      <w:tr w:rsidR="00525E09" w:rsidRPr="00186E8A" w14:paraId="3E2F7502"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15DC2319"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93B31E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EF53644"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02FAB0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FC089E7"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8772766" w14:textId="77777777" w:rsidR="00525E09" w:rsidRPr="00186E8A" w:rsidRDefault="00525E09" w:rsidP="00C04633">
            <w:pPr>
              <w:spacing w:line="240" w:lineRule="auto"/>
              <w:rPr>
                <w:rFonts w:ascii="Calibri" w:hAnsi="Calibri" w:cs="Calibri"/>
                <w:bCs/>
                <w:sz w:val="20"/>
              </w:rPr>
            </w:pPr>
          </w:p>
        </w:tc>
      </w:tr>
      <w:tr w:rsidR="00525E09" w:rsidRPr="00186E8A" w14:paraId="3A51D60D"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DA8985B"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7E9B19B"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B4F32EB"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8613046"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6385AB2B"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A04843D" w14:textId="77777777" w:rsidR="00525E09" w:rsidRPr="00186E8A" w:rsidRDefault="00525E09" w:rsidP="00C04633">
            <w:pPr>
              <w:spacing w:line="240" w:lineRule="auto"/>
              <w:rPr>
                <w:rFonts w:ascii="Calibri" w:hAnsi="Calibri" w:cs="Calibri"/>
                <w:bCs/>
                <w:sz w:val="20"/>
              </w:rPr>
            </w:pPr>
          </w:p>
        </w:tc>
      </w:tr>
      <w:tr w:rsidR="00525E09" w:rsidRPr="00186E8A" w14:paraId="2DBA013E"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708D8BE8"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13D45A9"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6A619F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D3F1410"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7F18E6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58F0ECD1" w14:textId="77777777" w:rsidR="00525E09" w:rsidRPr="00186E8A" w:rsidRDefault="00525E09" w:rsidP="00C04633">
            <w:pPr>
              <w:spacing w:line="240" w:lineRule="auto"/>
              <w:rPr>
                <w:rFonts w:ascii="Calibri" w:hAnsi="Calibri" w:cs="Calibri"/>
                <w:bCs/>
                <w:sz w:val="20"/>
              </w:rPr>
            </w:pPr>
          </w:p>
        </w:tc>
      </w:tr>
      <w:tr w:rsidR="00525E09" w:rsidRPr="00186E8A" w14:paraId="6F875656"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3CE6FE7"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1A7DC9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FC6675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9786B2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BB451A6"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3FAD1EE7" w14:textId="77777777" w:rsidR="00525E09" w:rsidRPr="00186E8A" w:rsidRDefault="00525E09" w:rsidP="00C04633">
            <w:pPr>
              <w:spacing w:line="240" w:lineRule="auto"/>
              <w:rPr>
                <w:rFonts w:ascii="Calibri" w:hAnsi="Calibri" w:cs="Calibri"/>
                <w:bCs/>
                <w:sz w:val="20"/>
              </w:rPr>
            </w:pPr>
          </w:p>
        </w:tc>
      </w:tr>
      <w:tr w:rsidR="00525E09" w:rsidRPr="00186E8A" w14:paraId="00E8C040"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60819F4"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FD8711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D777C2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BE40897"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62A69D1"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42A2C0D" w14:textId="77777777" w:rsidR="00525E09" w:rsidRPr="00186E8A" w:rsidRDefault="00525E09" w:rsidP="00C04633">
            <w:pPr>
              <w:spacing w:line="240" w:lineRule="auto"/>
              <w:rPr>
                <w:rFonts w:ascii="Calibri" w:hAnsi="Calibri" w:cs="Calibri"/>
                <w:bCs/>
                <w:sz w:val="20"/>
              </w:rPr>
            </w:pPr>
          </w:p>
        </w:tc>
      </w:tr>
      <w:tr w:rsidR="00525E09" w:rsidRPr="00186E8A" w14:paraId="0BE2BCA9"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C23FC56"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B946C1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802EB72"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30F4664"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C0C12D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63C8C64" w14:textId="77777777" w:rsidR="00525E09" w:rsidRPr="00186E8A" w:rsidRDefault="00525E09" w:rsidP="00C04633">
            <w:pPr>
              <w:spacing w:line="240" w:lineRule="auto"/>
              <w:rPr>
                <w:rFonts w:ascii="Calibri" w:hAnsi="Calibri" w:cs="Calibri"/>
                <w:bCs/>
                <w:sz w:val="20"/>
              </w:rPr>
            </w:pPr>
          </w:p>
        </w:tc>
      </w:tr>
      <w:tr w:rsidR="00525E09" w:rsidRPr="00186E8A" w14:paraId="48AB6179"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146C5B44"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1BF5F83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63F94B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03928AB"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BD9E915"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1CFB6F9" w14:textId="77777777" w:rsidR="00525E09" w:rsidRPr="00186E8A" w:rsidRDefault="00525E09" w:rsidP="00C04633">
            <w:pPr>
              <w:spacing w:line="240" w:lineRule="auto"/>
              <w:rPr>
                <w:rFonts w:ascii="Calibri" w:hAnsi="Calibri" w:cs="Calibri"/>
                <w:bCs/>
                <w:sz w:val="20"/>
              </w:rPr>
            </w:pPr>
          </w:p>
        </w:tc>
      </w:tr>
      <w:tr w:rsidR="00525E09" w:rsidRPr="00186E8A" w14:paraId="36ED5B05"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1C731E6"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1D247AF"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7B14B340"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42DA4A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613462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C77470B" w14:textId="77777777" w:rsidR="00525E09" w:rsidRPr="00186E8A" w:rsidRDefault="00525E09" w:rsidP="00C04633">
            <w:pPr>
              <w:spacing w:line="240" w:lineRule="auto"/>
              <w:rPr>
                <w:rFonts w:ascii="Calibri" w:hAnsi="Calibri" w:cs="Calibri"/>
                <w:bCs/>
                <w:sz w:val="20"/>
              </w:rPr>
            </w:pPr>
          </w:p>
        </w:tc>
      </w:tr>
      <w:tr w:rsidR="00525E09" w:rsidRPr="00186E8A" w14:paraId="16CE0282"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4AC9A98E"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57A852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3852F77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1EC8950"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A5CB04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0E39B69" w14:textId="77777777" w:rsidR="00525E09" w:rsidRPr="00186E8A" w:rsidRDefault="00525E09" w:rsidP="00C04633">
            <w:pPr>
              <w:spacing w:line="240" w:lineRule="auto"/>
              <w:rPr>
                <w:rFonts w:ascii="Calibri" w:hAnsi="Calibri" w:cs="Calibri"/>
                <w:bCs/>
                <w:sz w:val="20"/>
              </w:rPr>
            </w:pPr>
          </w:p>
        </w:tc>
      </w:tr>
      <w:tr w:rsidR="00525E09" w:rsidRPr="00186E8A" w14:paraId="293EB527"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842F643"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BEE5BA8"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23F047D"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69BFBB1"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9136555"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82331E9" w14:textId="77777777" w:rsidR="00525E09" w:rsidRPr="00186E8A" w:rsidRDefault="00525E09" w:rsidP="00C04633">
            <w:pPr>
              <w:spacing w:line="240" w:lineRule="auto"/>
              <w:rPr>
                <w:rFonts w:ascii="Calibri" w:hAnsi="Calibri" w:cs="Calibri"/>
                <w:bCs/>
                <w:sz w:val="20"/>
              </w:rPr>
            </w:pPr>
          </w:p>
        </w:tc>
      </w:tr>
    </w:tbl>
    <w:p w14:paraId="65B85628" w14:textId="77777777" w:rsidR="004775CA" w:rsidRPr="00186E8A" w:rsidRDefault="004775CA" w:rsidP="0033679B">
      <w:pPr>
        <w:pStyle w:val="Piedepgina"/>
        <w:jc w:val="both"/>
        <w:rPr>
          <w:rFonts w:ascii="Calibri" w:hAnsi="Calibri" w:cs="Calibri"/>
          <w:sz w:val="13"/>
          <w:szCs w:val="13"/>
        </w:rPr>
      </w:pPr>
    </w:p>
    <w:p w14:paraId="6BCE3730" w14:textId="77777777" w:rsidR="004775CA" w:rsidRDefault="004775CA" w:rsidP="00C438D1">
      <w:pPr>
        <w:pageBreakBefore/>
        <w:spacing w:before="0" w:after="0" w:line="240" w:lineRule="auto"/>
        <w:rPr>
          <w:rFonts w:ascii="Trebuchet MS" w:hAnsi="Trebuchet MS" w:cs="Trebuchet MS"/>
          <w:b/>
          <w:bCs/>
        </w:rPr>
        <w:sectPr w:rsidR="004775CA" w:rsidSect="004775CA">
          <w:pgSz w:w="16840" w:h="11900" w:orient="landscape"/>
          <w:pgMar w:top="1701" w:right="1667" w:bottom="1701" w:left="1418" w:header="426" w:footer="708" w:gutter="0"/>
          <w:cols w:space="708"/>
          <w:docGrid w:linePitch="360"/>
        </w:sectPr>
      </w:pPr>
    </w:p>
    <w:p w14:paraId="6128138A" w14:textId="77777777"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7B8C1C44" w14:textId="77777777" w:rsidTr="00CC6E25">
        <w:tc>
          <w:tcPr>
            <w:tcW w:w="8864" w:type="dxa"/>
            <w:shd w:val="clear" w:color="auto" w:fill="4189DD"/>
          </w:tcPr>
          <w:p w14:paraId="59826C93" w14:textId="77777777" w:rsidR="00C438D1" w:rsidRDefault="00CC6E25" w:rsidP="00973263">
            <w:pPr>
              <w:spacing w:before="0" w:after="0" w:line="240" w:lineRule="auto"/>
              <w:jc w:val="center"/>
              <w:rPr>
                <w:rFonts w:ascii="Trebuchet MS" w:hAnsi="Trebuchet MS" w:cs="Arial"/>
              </w:rPr>
            </w:pPr>
            <w:r w:rsidRPr="00973263">
              <w:rPr>
                <w:rFonts w:ascii="Trebuchet MS" w:hAnsi="Trebuchet MS" w:cs="Arial"/>
                <w:b/>
                <w:bCs/>
                <w:color w:val="FFFFFF"/>
                <w:sz w:val="28"/>
              </w:rPr>
              <w:t>I</w:t>
            </w:r>
            <w:r w:rsidR="004775CA">
              <w:rPr>
                <w:rFonts w:ascii="Trebuchet MS" w:hAnsi="Trebuchet MS" w:cs="Arial"/>
                <w:b/>
                <w:bCs/>
                <w:color w:val="FFFFFF"/>
                <w:sz w:val="28"/>
              </w:rPr>
              <w:t>I</w:t>
            </w:r>
            <w:r w:rsidR="00973263" w:rsidRPr="00973263">
              <w:rPr>
                <w:rFonts w:ascii="Trebuchet MS" w:hAnsi="Trebuchet MS" w:cs="Arial"/>
                <w:b/>
                <w:bCs/>
                <w:color w:val="FFFFFF"/>
                <w:sz w:val="28"/>
              </w:rPr>
              <w:t>I</w:t>
            </w:r>
            <w:r w:rsidRPr="00973263">
              <w:rPr>
                <w:rFonts w:ascii="Trebuchet MS" w:hAnsi="Trebuchet MS" w:cs="Arial"/>
                <w:b/>
                <w:bCs/>
                <w:color w:val="FFFFFF"/>
                <w:sz w:val="28"/>
              </w:rPr>
              <w:t>.</w:t>
            </w:r>
            <w:r w:rsidR="00032160" w:rsidRPr="00973263">
              <w:rPr>
                <w:rFonts w:ascii="Trebuchet MS" w:hAnsi="Trebuchet MS" w:cs="Arial"/>
                <w:b/>
                <w:bCs/>
                <w:color w:val="FFFFFF"/>
                <w:sz w:val="28"/>
              </w:rPr>
              <w:t xml:space="preserve">MEMORIA DEL PROYECTO DE INVESTIGACIÓN </w:t>
            </w:r>
          </w:p>
        </w:tc>
      </w:tr>
    </w:tbl>
    <w:p w14:paraId="492546E0"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0C579A6A"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361CE80D" w14:textId="77777777" w:rsidR="00192A0F" w:rsidRDefault="00192A0F" w:rsidP="00C438D1">
            <w:pPr>
              <w:spacing w:before="0" w:after="0" w:line="240" w:lineRule="auto"/>
              <w:rPr>
                <w:rFonts w:ascii="Trebuchet MS" w:hAnsi="Trebuchet MS" w:cs="Arial"/>
                <w:b/>
                <w:bCs/>
                <w:color w:val="FFFFFF"/>
                <w:sz w:val="20"/>
              </w:rPr>
            </w:pPr>
          </w:p>
          <w:p w14:paraId="0DFF0B0D" w14:textId="77777777" w:rsidR="00C438D1" w:rsidRDefault="00192A0F" w:rsidP="00C438D1">
            <w:pPr>
              <w:spacing w:before="0" w:after="0" w:line="240" w:lineRule="auto"/>
              <w:rPr>
                <w:rFonts w:ascii="Trebuchet MS" w:hAnsi="Trebuchet MS" w:cs="Arial"/>
                <w:b/>
                <w:bCs/>
                <w:sz w:val="20"/>
              </w:rPr>
            </w:pPr>
            <w:r>
              <w:rPr>
                <w:rFonts w:ascii="Trebuchet MS" w:hAnsi="Trebuchet MS" w:cs="Arial"/>
                <w:b/>
                <w:bCs/>
                <w:color w:val="FFFFFF"/>
                <w:sz w:val="20"/>
              </w:rPr>
              <w:t xml:space="preserve">Título del </w:t>
            </w:r>
            <w:r w:rsidR="00785F97">
              <w:rPr>
                <w:rFonts w:ascii="Trebuchet MS" w:hAnsi="Trebuchet MS" w:cs="Arial"/>
                <w:b/>
                <w:bCs/>
                <w:color w:val="FFFFFF"/>
                <w:sz w:val="20"/>
              </w:rPr>
              <w:t>Proyecto de investigación:</w:t>
            </w:r>
          </w:p>
        </w:tc>
      </w:tr>
      <w:tr w:rsidR="00785F97" w14:paraId="44C08D33"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17CB79D3" w14:textId="77777777" w:rsidR="00192A0F" w:rsidRDefault="00192A0F" w:rsidP="00C438D1">
            <w:pPr>
              <w:spacing w:before="0" w:after="0" w:line="240" w:lineRule="auto"/>
              <w:rPr>
                <w:rFonts w:ascii="Trebuchet MS" w:hAnsi="Trebuchet MS" w:cs="Arial"/>
                <w:b/>
                <w:bCs/>
                <w:color w:val="FFFFFF"/>
                <w:sz w:val="20"/>
              </w:rPr>
            </w:pPr>
          </w:p>
          <w:p w14:paraId="740D58A9" w14:textId="77777777" w:rsidR="00785F97" w:rsidRDefault="00785F97" w:rsidP="00C438D1">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p w14:paraId="3F0F3066" w14:textId="77777777" w:rsidR="00785F97" w:rsidRPr="00785F97" w:rsidRDefault="00785F97" w:rsidP="00C438D1">
            <w:pPr>
              <w:spacing w:before="0" w:after="0" w:line="240" w:lineRule="auto"/>
              <w:rPr>
                <w:rFonts w:ascii="Trebuchet MS" w:hAnsi="Trebuchet MS" w:cs="Arial"/>
                <w:b/>
                <w:bCs/>
                <w:sz w:val="20"/>
              </w:rPr>
            </w:pPr>
          </w:p>
        </w:tc>
      </w:tr>
      <w:tr w:rsidR="00C438D1" w14:paraId="302FF914"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1CCE44BE" w14:textId="77777777"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14:paraId="7FCD38BC"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3B7335C1" w14:textId="77777777" w:rsidR="00032160" w:rsidRDefault="00032160" w:rsidP="0074697B">
            <w:pPr>
              <w:spacing w:before="0" w:after="0" w:line="240" w:lineRule="auto"/>
              <w:jc w:val="both"/>
              <w:rPr>
                <w:rFonts w:ascii="Trebuchet MS" w:hAnsi="Trebuchet MS" w:cs="Trebuchet MS"/>
              </w:rPr>
            </w:pPr>
          </w:p>
          <w:p w14:paraId="4DE1FD83" w14:textId="77777777" w:rsidR="0033679B" w:rsidRDefault="0033679B" w:rsidP="0074697B">
            <w:pPr>
              <w:spacing w:before="0" w:after="0" w:line="240" w:lineRule="auto"/>
              <w:jc w:val="both"/>
              <w:rPr>
                <w:rFonts w:ascii="Trebuchet MS" w:hAnsi="Trebuchet MS" w:cs="Trebuchet MS"/>
              </w:rPr>
            </w:pPr>
          </w:p>
          <w:p w14:paraId="71C7609B" w14:textId="77777777" w:rsidR="0033679B" w:rsidRDefault="0033679B" w:rsidP="0074697B">
            <w:pPr>
              <w:spacing w:before="0" w:after="0" w:line="240" w:lineRule="auto"/>
              <w:jc w:val="both"/>
              <w:rPr>
                <w:rFonts w:ascii="Trebuchet MS" w:hAnsi="Trebuchet MS" w:cs="Trebuchet MS"/>
              </w:rPr>
            </w:pPr>
          </w:p>
          <w:p w14:paraId="08D2083B" w14:textId="77777777" w:rsidR="0033679B" w:rsidRDefault="0033679B" w:rsidP="0074697B">
            <w:pPr>
              <w:spacing w:before="0" w:after="0" w:line="240" w:lineRule="auto"/>
              <w:jc w:val="both"/>
              <w:rPr>
                <w:rFonts w:ascii="Trebuchet MS" w:hAnsi="Trebuchet MS" w:cs="Trebuchet MS"/>
              </w:rPr>
            </w:pPr>
          </w:p>
          <w:p w14:paraId="7C9284E4" w14:textId="77777777" w:rsidR="0033679B" w:rsidRDefault="0033679B" w:rsidP="0074697B">
            <w:pPr>
              <w:spacing w:before="0" w:after="0" w:line="240" w:lineRule="auto"/>
              <w:jc w:val="both"/>
              <w:rPr>
                <w:rFonts w:ascii="Trebuchet MS" w:hAnsi="Trebuchet MS" w:cs="Trebuchet MS"/>
              </w:rPr>
            </w:pPr>
          </w:p>
          <w:p w14:paraId="1C010748" w14:textId="77777777" w:rsidR="0033679B" w:rsidRDefault="0033679B" w:rsidP="0074697B">
            <w:pPr>
              <w:spacing w:before="0" w:after="0" w:line="240" w:lineRule="auto"/>
              <w:jc w:val="both"/>
              <w:rPr>
                <w:rFonts w:ascii="Trebuchet MS" w:hAnsi="Trebuchet MS" w:cs="Trebuchet MS"/>
              </w:rPr>
            </w:pPr>
          </w:p>
          <w:p w14:paraId="6E8110B9" w14:textId="77777777" w:rsidR="0033679B" w:rsidRDefault="0033679B" w:rsidP="0074697B">
            <w:pPr>
              <w:spacing w:before="0" w:after="0" w:line="240" w:lineRule="auto"/>
              <w:jc w:val="both"/>
              <w:rPr>
                <w:rFonts w:ascii="Trebuchet MS" w:hAnsi="Trebuchet MS" w:cs="Trebuchet MS"/>
              </w:rPr>
            </w:pPr>
          </w:p>
          <w:p w14:paraId="686B728E" w14:textId="77777777" w:rsidR="0033679B" w:rsidRDefault="0033679B" w:rsidP="0074697B">
            <w:pPr>
              <w:spacing w:before="0" w:after="0" w:line="240" w:lineRule="auto"/>
              <w:jc w:val="both"/>
              <w:rPr>
                <w:rFonts w:ascii="Trebuchet MS" w:hAnsi="Trebuchet MS" w:cs="Trebuchet MS"/>
              </w:rPr>
            </w:pPr>
          </w:p>
          <w:p w14:paraId="7D169A68" w14:textId="77777777" w:rsidR="0033679B" w:rsidRDefault="0033679B" w:rsidP="0074697B">
            <w:pPr>
              <w:spacing w:before="0" w:after="0" w:line="240" w:lineRule="auto"/>
              <w:jc w:val="both"/>
              <w:rPr>
                <w:rFonts w:ascii="Trebuchet MS" w:hAnsi="Trebuchet MS" w:cs="Trebuchet MS"/>
              </w:rPr>
            </w:pPr>
          </w:p>
          <w:p w14:paraId="672E8C67" w14:textId="77777777" w:rsidR="0033679B" w:rsidRPr="00977754" w:rsidRDefault="0033679B" w:rsidP="0074697B">
            <w:pPr>
              <w:spacing w:before="0" w:after="0" w:line="240" w:lineRule="auto"/>
              <w:jc w:val="both"/>
              <w:rPr>
                <w:rFonts w:ascii="Trebuchet MS" w:hAnsi="Trebuchet MS" w:cs="Trebuchet MS"/>
              </w:rPr>
            </w:pPr>
          </w:p>
        </w:tc>
      </w:tr>
    </w:tbl>
    <w:p w14:paraId="7F068505" w14:textId="77777777"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5A0C72CA" w14:textId="77777777"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382A136B" w14:textId="77777777" w:rsidR="00785F97" w:rsidRDefault="00785F97" w:rsidP="00032160">
            <w:pPr>
              <w:spacing w:before="0" w:after="0" w:line="240" w:lineRule="auto"/>
              <w:jc w:val="center"/>
              <w:rPr>
                <w:rFonts w:ascii="Trebuchet MS" w:hAnsi="Trebuchet MS" w:cs="Arial"/>
                <w:b/>
                <w:bCs/>
                <w:sz w:val="20"/>
              </w:rPr>
            </w:pPr>
          </w:p>
          <w:p w14:paraId="4137BA6D" w14:textId="77777777"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14:paraId="11F7B72D" w14:textId="4CA65A2B" w:rsidR="000D3951" w:rsidRDefault="001052F4" w:rsidP="00EC643F">
            <w:pPr>
              <w:spacing w:before="0" w:after="0" w:line="240" w:lineRule="auto"/>
              <w:jc w:val="center"/>
              <w:rPr>
                <w:rFonts w:ascii="Trebuchet MS" w:hAnsi="Trebuchet MS" w:cs="Arial"/>
                <w:b/>
                <w:bCs/>
                <w:sz w:val="20"/>
              </w:rPr>
            </w:pPr>
            <w:r>
              <w:rPr>
                <w:rFonts w:ascii="Trebuchet MS" w:hAnsi="Trebuchet MS" w:cs="Arial"/>
                <w:b/>
                <w:bCs/>
                <w:sz w:val="20"/>
              </w:rPr>
              <w:t xml:space="preserve">(máxima extensión </w:t>
            </w:r>
            <w:r w:rsidR="006B7ECB">
              <w:rPr>
                <w:rFonts w:ascii="Trebuchet MS" w:hAnsi="Trebuchet MS" w:cs="Arial"/>
                <w:b/>
                <w:bCs/>
                <w:sz w:val="20"/>
              </w:rPr>
              <w:t>8</w:t>
            </w:r>
            <w:r w:rsidR="000D3951">
              <w:rPr>
                <w:rFonts w:ascii="Trebuchet MS" w:hAnsi="Trebuchet MS" w:cs="Arial"/>
                <w:b/>
                <w:bCs/>
                <w:sz w:val="20"/>
              </w:rPr>
              <w:t xml:space="preserve"> caras</w:t>
            </w:r>
            <w:r w:rsidR="006B7ECB">
              <w:rPr>
                <w:rFonts w:ascii="Trebuchet MS" w:hAnsi="Trebuchet MS" w:cs="Arial"/>
                <w:b/>
                <w:bCs/>
                <w:sz w:val="20"/>
              </w:rPr>
              <w:t>)</w:t>
            </w:r>
          </w:p>
          <w:p w14:paraId="673AE913"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67AB65CC"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2A9C9703" w14:textId="77777777" w:rsidR="000D3951" w:rsidRDefault="000D3951" w:rsidP="000D3951">
            <w:pPr>
              <w:pStyle w:val="Prrafodelista"/>
              <w:autoSpaceDE w:val="0"/>
              <w:spacing w:line="240" w:lineRule="auto"/>
              <w:jc w:val="both"/>
              <w:rPr>
                <w:rFonts w:ascii="Axia" w:hAnsi="Axia"/>
                <w:color w:val="000000"/>
                <w:sz w:val="20"/>
                <w:szCs w:val="18"/>
              </w:rPr>
            </w:pPr>
          </w:p>
          <w:p w14:paraId="545A0995" w14:textId="50761712" w:rsidR="000D3951" w:rsidRPr="000D3951" w:rsidRDefault="006B7ECB"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 xml:space="preserve">Desarrollo previo </w:t>
            </w:r>
          </w:p>
          <w:p w14:paraId="1D2E7B83" w14:textId="2C9C1BFB" w:rsidR="000D3951" w:rsidRPr="000D3951" w:rsidRDefault="006B7ECB"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Estado de propiedad industrial</w:t>
            </w:r>
          </w:p>
          <w:p w14:paraId="1B451706" w14:textId="4842E9C1" w:rsidR="000D3951" w:rsidRDefault="006B7ECB"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Impacto en salud potencial</w:t>
            </w:r>
          </w:p>
          <w:p w14:paraId="4A0E7ECF" w14:textId="5EACBE81" w:rsidR="006B7ECB" w:rsidRPr="000D3951" w:rsidRDefault="006B7ECB"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Interés de mercado</w:t>
            </w:r>
          </w:p>
          <w:p w14:paraId="44911121"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Cronograma y plan de trabajo </w:t>
            </w:r>
          </w:p>
          <w:p w14:paraId="0C4AF190"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p>
          <w:p w14:paraId="3221DB3C"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Pr>
                <w:rFonts w:ascii="Axia" w:hAnsi="Axia"/>
                <w:color w:val="000000"/>
                <w:sz w:val="20"/>
                <w:szCs w:val="18"/>
              </w:rPr>
              <w:t>y c</w:t>
            </w:r>
            <w:r w:rsidRPr="000D3951">
              <w:rPr>
                <w:rFonts w:ascii="Axia" w:hAnsi="Axia"/>
                <w:color w:val="000000"/>
                <w:sz w:val="20"/>
                <w:szCs w:val="18"/>
              </w:rPr>
              <w:t>apacidad para ser protegidos y transferidos al mercado</w:t>
            </w:r>
          </w:p>
          <w:p w14:paraId="57E44FEE" w14:textId="77777777" w:rsidR="00F31593"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14:paraId="6CDB5412" w14:textId="3B67B808" w:rsidR="000D3951" w:rsidRPr="000D3951" w:rsidRDefault="00F31593"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Aportación de las empresas que participan</w:t>
            </w:r>
          </w:p>
          <w:p w14:paraId="353524FC" w14:textId="77777777" w:rsidR="00484347" w:rsidRDefault="00484347" w:rsidP="000D3951">
            <w:pPr>
              <w:autoSpaceDE w:val="0"/>
              <w:spacing w:line="240" w:lineRule="auto"/>
              <w:ind w:left="360"/>
              <w:jc w:val="both"/>
              <w:rPr>
                <w:rFonts w:ascii="Times New Roman" w:hAnsi="Times New Roman"/>
                <w:color w:val="000000"/>
                <w:sz w:val="18"/>
                <w:szCs w:val="18"/>
              </w:rPr>
            </w:pPr>
          </w:p>
          <w:p w14:paraId="52D8A77F" w14:textId="77777777" w:rsidR="004775CA" w:rsidRDefault="004775CA" w:rsidP="000D3951">
            <w:pPr>
              <w:autoSpaceDE w:val="0"/>
              <w:spacing w:line="240" w:lineRule="auto"/>
              <w:ind w:left="360"/>
              <w:jc w:val="both"/>
              <w:rPr>
                <w:rFonts w:ascii="Times New Roman" w:hAnsi="Times New Roman"/>
                <w:color w:val="000000"/>
                <w:sz w:val="18"/>
                <w:szCs w:val="18"/>
              </w:rPr>
            </w:pPr>
          </w:p>
          <w:p w14:paraId="5C9E85B5" w14:textId="77777777" w:rsidR="004775CA" w:rsidRDefault="004775CA" w:rsidP="000D3951">
            <w:pPr>
              <w:autoSpaceDE w:val="0"/>
              <w:spacing w:line="240" w:lineRule="auto"/>
              <w:ind w:left="360"/>
              <w:jc w:val="both"/>
              <w:rPr>
                <w:rFonts w:ascii="Times New Roman" w:hAnsi="Times New Roman"/>
                <w:color w:val="000000"/>
                <w:sz w:val="18"/>
                <w:szCs w:val="18"/>
              </w:rPr>
            </w:pPr>
          </w:p>
          <w:p w14:paraId="487C5109" w14:textId="77777777" w:rsidR="004775CA" w:rsidRDefault="004775CA" w:rsidP="000D3951">
            <w:pPr>
              <w:autoSpaceDE w:val="0"/>
              <w:spacing w:line="240" w:lineRule="auto"/>
              <w:ind w:left="360"/>
              <w:jc w:val="both"/>
              <w:rPr>
                <w:rFonts w:ascii="Times New Roman" w:hAnsi="Times New Roman"/>
                <w:color w:val="000000"/>
                <w:sz w:val="18"/>
                <w:szCs w:val="18"/>
              </w:rPr>
            </w:pPr>
          </w:p>
          <w:p w14:paraId="643DAFC4" w14:textId="77777777" w:rsidR="004775CA" w:rsidRDefault="004775CA" w:rsidP="000D3951">
            <w:pPr>
              <w:autoSpaceDE w:val="0"/>
              <w:spacing w:line="240" w:lineRule="auto"/>
              <w:ind w:left="360"/>
              <w:jc w:val="both"/>
              <w:rPr>
                <w:rFonts w:ascii="Times New Roman" w:hAnsi="Times New Roman"/>
                <w:color w:val="000000"/>
                <w:sz w:val="18"/>
                <w:szCs w:val="18"/>
              </w:rPr>
            </w:pPr>
          </w:p>
          <w:p w14:paraId="2D8CE8D1" w14:textId="77777777" w:rsidR="004775CA" w:rsidRDefault="004775CA" w:rsidP="000D3951">
            <w:pPr>
              <w:autoSpaceDE w:val="0"/>
              <w:spacing w:line="240" w:lineRule="auto"/>
              <w:ind w:left="360"/>
              <w:jc w:val="both"/>
              <w:rPr>
                <w:rFonts w:ascii="Times New Roman" w:hAnsi="Times New Roman"/>
                <w:color w:val="000000"/>
                <w:sz w:val="18"/>
                <w:szCs w:val="18"/>
              </w:rPr>
            </w:pPr>
          </w:p>
          <w:p w14:paraId="11CC6203" w14:textId="77777777" w:rsidR="004775CA" w:rsidRDefault="004775CA" w:rsidP="000D3951">
            <w:pPr>
              <w:autoSpaceDE w:val="0"/>
              <w:spacing w:line="240" w:lineRule="auto"/>
              <w:ind w:left="360"/>
              <w:jc w:val="both"/>
              <w:rPr>
                <w:rFonts w:ascii="Times New Roman" w:hAnsi="Times New Roman"/>
                <w:color w:val="000000"/>
                <w:sz w:val="18"/>
                <w:szCs w:val="18"/>
              </w:rPr>
            </w:pPr>
          </w:p>
          <w:p w14:paraId="68D8B686" w14:textId="77777777" w:rsidR="004775CA" w:rsidRDefault="004775CA" w:rsidP="000D3951">
            <w:pPr>
              <w:autoSpaceDE w:val="0"/>
              <w:spacing w:line="240" w:lineRule="auto"/>
              <w:ind w:left="360"/>
              <w:jc w:val="both"/>
              <w:rPr>
                <w:rFonts w:ascii="Times New Roman" w:hAnsi="Times New Roman"/>
                <w:color w:val="000000"/>
                <w:sz w:val="18"/>
                <w:szCs w:val="18"/>
              </w:rPr>
            </w:pPr>
          </w:p>
          <w:p w14:paraId="5CDF1DAD" w14:textId="77777777" w:rsidR="004775CA" w:rsidRDefault="004775CA" w:rsidP="000D3951">
            <w:pPr>
              <w:autoSpaceDE w:val="0"/>
              <w:spacing w:line="240" w:lineRule="auto"/>
              <w:ind w:left="360"/>
              <w:jc w:val="both"/>
              <w:rPr>
                <w:rFonts w:ascii="Times New Roman" w:hAnsi="Times New Roman"/>
                <w:color w:val="000000"/>
                <w:sz w:val="18"/>
                <w:szCs w:val="18"/>
              </w:rPr>
            </w:pPr>
          </w:p>
          <w:p w14:paraId="76825E5F" w14:textId="77777777" w:rsidR="004775CA" w:rsidRDefault="004775CA" w:rsidP="000D3951">
            <w:pPr>
              <w:autoSpaceDE w:val="0"/>
              <w:spacing w:line="240" w:lineRule="auto"/>
              <w:ind w:left="360"/>
              <w:jc w:val="both"/>
              <w:rPr>
                <w:rFonts w:ascii="Times New Roman" w:hAnsi="Times New Roman"/>
                <w:color w:val="000000"/>
                <w:sz w:val="18"/>
                <w:szCs w:val="18"/>
              </w:rPr>
            </w:pPr>
          </w:p>
          <w:p w14:paraId="026B4B44"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3320C7"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7D7185" w14:textId="77777777" w:rsidR="004775CA" w:rsidRDefault="004775CA" w:rsidP="000D3951">
            <w:pPr>
              <w:autoSpaceDE w:val="0"/>
              <w:spacing w:line="240" w:lineRule="auto"/>
              <w:ind w:left="360"/>
              <w:jc w:val="both"/>
              <w:rPr>
                <w:rFonts w:ascii="Times New Roman" w:hAnsi="Times New Roman"/>
                <w:color w:val="000000"/>
                <w:sz w:val="18"/>
                <w:szCs w:val="18"/>
              </w:rPr>
            </w:pPr>
          </w:p>
          <w:p w14:paraId="0C78FC7F"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7B4D4F" w14:textId="77777777" w:rsidR="004775CA" w:rsidRDefault="004775CA" w:rsidP="000D3951">
            <w:pPr>
              <w:autoSpaceDE w:val="0"/>
              <w:spacing w:line="240" w:lineRule="auto"/>
              <w:ind w:left="360"/>
              <w:jc w:val="both"/>
              <w:rPr>
                <w:rFonts w:ascii="Times New Roman" w:hAnsi="Times New Roman"/>
                <w:color w:val="000000"/>
                <w:sz w:val="18"/>
                <w:szCs w:val="18"/>
              </w:rPr>
            </w:pPr>
          </w:p>
          <w:p w14:paraId="4D5199E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E891FD5"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971913" w14:textId="77777777" w:rsidR="004775CA" w:rsidRDefault="004775CA" w:rsidP="000D3951">
            <w:pPr>
              <w:autoSpaceDE w:val="0"/>
              <w:spacing w:line="240" w:lineRule="auto"/>
              <w:ind w:left="360"/>
              <w:jc w:val="both"/>
              <w:rPr>
                <w:rFonts w:ascii="Times New Roman" w:hAnsi="Times New Roman"/>
                <w:color w:val="000000"/>
                <w:sz w:val="18"/>
                <w:szCs w:val="18"/>
              </w:rPr>
            </w:pPr>
          </w:p>
          <w:p w14:paraId="28A9E0EB"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266A52" w14:textId="77777777" w:rsidR="004775CA" w:rsidRDefault="004775CA" w:rsidP="000D3951">
            <w:pPr>
              <w:autoSpaceDE w:val="0"/>
              <w:spacing w:line="240" w:lineRule="auto"/>
              <w:ind w:left="360"/>
              <w:jc w:val="both"/>
              <w:rPr>
                <w:rFonts w:ascii="Times New Roman" w:hAnsi="Times New Roman"/>
                <w:color w:val="000000"/>
                <w:sz w:val="18"/>
                <w:szCs w:val="18"/>
              </w:rPr>
            </w:pPr>
          </w:p>
          <w:p w14:paraId="14C98231" w14:textId="77777777" w:rsidR="004775CA" w:rsidRDefault="004775CA" w:rsidP="000D3951">
            <w:pPr>
              <w:autoSpaceDE w:val="0"/>
              <w:spacing w:line="240" w:lineRule="auto"/>
              <w:ind w:left="360"/>
              <w:jc w:val="both"/>
              <w:rPr>
                <w:rFonts w:ascii="Times New Roman" w:hAnsi="Times New Roman"/>
                <w:color w:val="000000"/>
                <w:sz w:val="18"/>
                <w:szCs w:val="18"/>
              </w:rPr>
            </w:pPr>
          </w:p>
          <w:p w14:paraId="11944056" w14:textId="77777777" w:rsidR="004775CA" w:rsidRDefault="004775CA" w:rsidP="000D3951">
            <w:pPr>
              <w:autoSpaceDE w:val="0"/>
              <w:spacing w:line="240" w:lineRule="auto"/>
              <w:ind w:left="360"/>
              <w:jc w:val="both"/>
              <w:rPr>
                <w:rFonts w:ascii="Times New Roman" w:hAnsi="Times New Roman"/>
                <w:color w:val="000000"/>
                <w:sz w:val="18"/>
                <w:szCs w:val="18"/>
              </w:rPr>
            </w:pPr>
          </w:p>
          <w:p w14:paraId="7F74CEFF" w14:textId="77777777" w:rsidR="004775CA" w:rsidRDefault="004775CA" w:rsidP="000D3951">
            <w:pPr>
              <w:autoSpaceDE w:val="0"/>
              <w:spacing w:line="240" w:lineRule="auto"/>
              <w:ind w:left="360"/>
              <w:jc w:val="both"/>
              <w:rPr>
                <w:rFonts w:ascii="Times New Roman" w:hAnsi="Times New Roman"/>
                <w:color w:val="000000"/>
                <w:sz w:val="18"/>
                <w:szCs w:val="18"/>
              </w:rPr>
            </w:pPr>
          </w:p>
          <w:p w14:paraId="3F360FD6"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0A60AF"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2BC82E"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356D4230" w14:textId="77777777" w:rsidR="00D21D84" w:rsidRDefault="00D21D84" w:rsidP="001030D6">
      <w:pPr>
        <w:spacing w:before="0" w:after="0" w:line="240" w:lineRule="auto"/>
        <w:rPr>
          <w:rFonts w:ascii="Trebuchet MS" w:hAnsi="Trebuchet MS" w:cs="Trebuchet MS"/>
          <w:lang w:val="sk-SK"/>
        </w:rPr>
      </w:pPr>
    </w:p>
    <w:p w14:paraId="3B9107AD" w14:textId="77777777" w:rsidR="00D21D84" w:rsidRDefault="00D21D84" w:rsidP="001030D6">
      <w:pPr>
        <w:spacing w:before="0" w:after="0" w:line="240" w:lineRule="auto"/>
        <w:rPr>
          <w:rFonts w:ascii="Trebuchet MS" w:hAnsi="Trebuchet MS" w:cs="Trebuchet MS"/>
          <w:lang w:val="sk-SK"/>
        </w:rPr>
      </w:pPr>
    </w:p>
    <w:p w14:paraId="45E04254" w14:textId="77777777"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14:paraId="6330D479" w14:textId="77777777" w:rsidTr="0052411D">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F2F2F2"/>
          </w:tcPr>
          <w:p w14:paraId="475D591F" w14:textId="77777777" w:rsidR="0052411D" w:rsidRDefault="00865C11" w:rsidP="00D561B5">
            <w:pPr>
              <w:spacing w:before="0" w:after="0" w:line="240" w:lineRule="auto"/>
              <w:jc w:val="center"/>
              <w:rPr>
                <w:rFonts w:ascii="Trebuchet MS" w:hAnsi="Trebuchet MS" w:cs="Arial"/>
                <w:b/>
                <w:bCs/>
                <w:sz w:val="20"/>
              </w:rPr>
            </w:pPr>
            <w:r>
              <w:rPr>
                <w:rFonts w:ascii="Trebuchet MS" w:hAnsi="Trebuchet MS" w:cs="Arial"/>
                <w:b/>
                <w:bCs/>
                <w:sz w:val="20"/>
              </w:rPr>
              <w:lastRenderedPageBreak/>
              <w:t>M</w:t>
            </w:r>
            <w:r w:rsidR="0052411D">
              <w:rPr>
                <w:rFonts w:ascii="Trebuchet MS" w:hAnsi="Trebuchet MS" w:cs="Arial"/>
                <w:b/>
                <w:bCs/>
                <w:sz w:val="20"/>
              </w:rPr>
              <w:t>EMORIA ECONOMICA</w:t>
            </w:r>
          </w:p>
        </w:tc>
      </w:tr>
      <w:tr w:rsidR="0052411D" w:rsidRPr="00484347" w14:paraId="3CB3FA28"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63541A78"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Contratación de </w:t>
            </w:r>
            <w:r w:rsidRPr="0052411D">
              <w:rPr>
                <w:rFonts w:ascii="Times New Roman" w:hAnsi="Times New Roman" w:cs="Times New Roman"/>
                <w:b/>
                <w:color w:val="000000"/>
                <w:sz w:val="18"/>
                <w:szCs w:val="18"/>
              </w:rPr>
              <w:t>Personal</w:t>
            </w:r>
          </w:p>
          <w:p w14:paraId="2C8858BE"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05C14120"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61EC22C5"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3AFEB79C" w14:textId="77777777" w:rsidR="0052411D" w:rsidRPr="00484347" w:rsidRDefault="0052411D" w:rsidP="00D561B5">
            <w:pPr>
              <w:autoSpaceDE w:val="0"/>
              <w:spacing w:line="240" w:lineRule="auto"/>
              <w:jc w:val="both"/>
              <w:rPr>
                <w:rFonts w:ascii="Times New Roman" w:hAnsi="Times New Roman" w:cs="Times New Roman"/>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58D69F8E" w14:textId="77777777" w:rsidR="0052411D" w:rsidRDefault="0052411D" w:rsidP="0052411D">
            <w:pPr>
              <w:autoSpaceDE w:val="0"/>
              <w:spacing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w:t>
            </w:r>
          </w:p>
        </w:tc>
      </w:tr>
      <w:tr w:rsidR="0052411D" w:rsidRPr="00484347" w14:paraId="280237C5"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5F9095C3"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Fungible</w:t>
            </w:r>
          </w:p>
          <w:p w14:paraId="48CE53B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2E6FB48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E6D9FB3"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E9444C9"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91F93A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B71710D"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1A0AB659"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27B05B44"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78224652"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Inventariable</w:t>
            </w:r>
          </w:p>
          <w:p w14:paraId="55F0BC1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F6D75FC"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7554090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3EB527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65C89CD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C35C19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551984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764A9E8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7393B28C"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33A9F86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Contratación de Servicios</w:t>
            </w:r>
          </w:p>
          <w:p w14:paraId="1AAC345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B606656"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C42D9B2"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BA63D1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3822A0B"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230C9D90"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04359AC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Viajes y Dietas</w:t>
            </w:r>
          </w:p>
          <w:p w14:paraId="17805A5B"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2170B2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913DCE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A0EDF9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7A5656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5F2ED77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EB64CF" w:rsidRPr="00484347" w14:paraId="410F2582"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36057308"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TOTAL</w:t>
            </w:r>
          </w:p>
        </w:tc>
        <w:tc>
          <w:tcPr>
            <w:tcW w:w="1788" w:type="dxa"/>
            <w:tcBorders>
              <w:top w:val="single" w:sz="4" w:space="0" w:color="000000"/>
              <w:left w:val="single" w:sz="4" w:space="0" w:color="000000"/>
              <w:bottom w:val="single" w:sz="4" w:space="0" w:color="000000"/>
              <w:right w:val="single" w:sz="4" w:space="0" w:color="000000"/>
            </w:tcBorders>
          </w:tcPr>
          <w:p w14:paraId="0A1ACBF5"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p>
        </w:tc>
      </w:tr>
    </w:tbl>
    <w:p w14:paraId="7D1ECC35"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218D013F" w14:textId="77777777" w:rsidR="00AB7956" w:rsidRDefault="00AB7956" w:rsidP="00AB7956">
      <w:pPr>
        <w:spacing w:before="0" w:after="0" w:line="240" w:lineRule="auto"/>
        <w:rPr>
          <w:rFonts w:ascii="Trebuchet MS" w:hAnsi="Trebuchet MS" w:cs="Trebuchet MS"/>
          <w:lang w:val="sk-SK"/>
        </w:rPr>
      </w:pPr>
    </w:p>
    <w:p w14:paraId="39758842" w14:textId="77777777" w:rsidR="00AB7956" w:rsidRDefault="00AB7956" w:rsidP="001030D6">
      <w:pPr>
        <w:spacing w:before="0" w:after="0" w:line="240" w:lineRule="auto"/>
        <w:rPr>
          <w:rFonts w:ascii="Trebuchet MS" w:hAnsi="Trebuchet MS" w:cs="Trebuchet MS"/>
          <w:lang w:val="sk-SK"/>
        </w:rPr>
      </w:pPr>
    </w:p>
    <w:p w14:paraId="6CF9128E" w14:textId="77777777" w:rsidR="00674799" w:rsidRDefault="00674799" w:rsidP="001030D6">
      <w:pPr>
        <w:spacing w:before="0" w:after="0" w:line="240" w:lineRule="auto"/>
        <w:rPr>
          <w:rFonts w:ascii="Trebuchet MS" w:hAnsi="Trebuchet MS" w:cs="Trebuchet MS"/>
          <w:lang w:val="sk-SK"/>
        </w:rPr>
      </w:pPr>
    </w:p>
    <w:p w14:paraId="2A49D5D6" w14:textId="77777777" w:rsidR="00674799" w:rsidRDefault="00674799" w:rsidP="001030D6">
      <w:pPr>
        <w:spacing w:before="0" w:after="0" w:line="240" w:lineRule="auto"/>
        <w:rPr>
          <w:rFonts w:ascii="Trebuchet MS" w:hAnsi="Trebuchet MS" w:cs="Trebuchet MS"/>
          <w:lang w:val="sk-SK"/>
        </w:rPr>
      </w:pPr>
    </w:p>
    <w:p w14:paraId="6D9D3D25"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443F9C71" w14:textId="77777777" w:rsidR="00674799" w:rsidRDefault="00674799" w:rsidP="00674799">
      <w:pPr>
        <w:spacing w:before="0" w:after="0" w:line="240" w:lineRule="auto"/>
        <w:rPr>
          <w:rFonts w:ascii="Trebuchet MS" w:hAnsi="Trebuchet MS" w:cs="Trebuchet MS"/>
          <w:lang w:val="sk-SK"/>
        </w:rPr>
      </w:pPr>
    </w:p>
    <w:p w14:paraId="57617962"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517A98BD" w14:textId="77777777" w:rsidR="00674799" w:rsidRPr="0012271E" w:rsidRDefault="00674799" w:rsidP="00674799">
      <w:pPr>
        <w:spacing w:before="0" w:after="0" w:line="240" w:lineRule="auto"/>
        <w:jc w:val="center"/>
        <w:rPr>
          <w:rFonts w:ascii="Trebuchet MS" w:hAnsi="Trebuchet MS" w:cs="Trebuchet MS"/>
          <w:lang w:val="sk-SK"/>
        </w:rPr>
      </w:pPr>
    </w:p>
    <w:p w14:paraId="67427954"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7C357037"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52F14EBD" wp14:editId="0E669BFA">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291EF2FB" w14:textId="77777777" w:rsidR="00674799" w:rsidRPr="0012271E" w:rsidRDefault="00674799" w:rsidP="00674799">
      <w:pPr>
        <w:spacing w:before="0" w:after="0" w:line="240" w:lineRule="auto"/>
        <w:jc w:val="center"/>
        <w:rPr>
          <w:rFonts w:ascii="Trebuchet MS" w:hAnsi="Trebuchet MS" w:cs="Trebuchet MS"/>
          <w:lang w:val="sk-SK"/>
        </w:rPr>
      </w:pPr>
    </w:p>
    <w:p w14:paraId="235C4A8C"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26A49BA7" w14:textId="77777777" w:rsidR="004775CA" w:rsidRDefault="004775CA" w:rsidP="00674799">
      <w:pPr>
        <w:spacing w:before="0" w:after="0" w:line="240" w:lineRule="auto"/>
        <w:jc w:val="center"/>
        <w:rPr>
          <w:rFonts w:ascii="Trebuchet MS" w:hAnsi="Trebuchet MS" w:cs="Trebuchet MS"/>
          <w:lang w:val="sk-SK"/>
        </w:rPr>
      </w:pPr>
    </w:p>
    <w:p w14:paraId="13F41164" w14:textId="77777777" w:rsidR="004775CA" w:rsidRDefault="004775CA" w:rsidP="00674799">
      <w:pPr>
        <w:spacing w:before="0" w:after="0" w:line="240" w:lineRule="auto"/>
        <w:jc w:val="center"/>
        <w:rPr>
          <w:rFonts w:ascii="Trebuchet MS" w:hAnsi="Trebuchet MS" w:cs="Trebuchet MS"/>
          <w:lang w:val="sk-SK"/>
        </w:rPr>
      </w:pPr>
    </w:p>
    <w:p w14:paraId="154BD3E4" w14:textId="77777777" w:rsidR="004775CA" w:rsidRDefault="004775CA" w:rsidP="00674799">
      <w:pPr>
        <w:spacing w:before="0" w:after="0" w:line="240" w:lineRule="auto"/>
        <w:jc w:val="center"/>
        <w:rPr>
          <w:rFonts w:ascii="Trebuchet MS" w:hAnsi="Trebuchet MS" w:cs="Trebuchet MS"/>
          <w:lang w:val="sk-SK"/>
        </w:rPr>
      </w:pPr>
    </w:p>
    <w:p w14:paraId="190C8BE6" w14:textId="77777777" w:rsidR="004775CA" w:rsidRDefault="004775CA" w:rsidP="00674799">
      <w:pPr>
        <w:spacing w:before="0" w:after="0" w:line="240" w:lineRule="auto"/>
        <w:jc w:val="center"/>
        <w:rPr>
          <w:rFonts w:ascii="Trebuchet MS" w:hAnsi="Trebuchet MS" w:cs="Trebuchet MS"/>
          <w:lang w:val="sk-SK"/>
        </w:rPr>
      </w:pPr>
    </w:p>
    <w:p w14:paraId="115FC7A1" w14:textId="77777777" w:rsidR="004775CA" w:rsidRDefault="004775CA" w:rsidP="00674799">
      <w:pPr>
        <w:spacing w:before="0" w:after="0" w:line="240" w:lineRule="auto"/>
        <w:jc w:val="center"/>
        <w:rPr>
          <w:rFonts w:ascii="Trebuchet MS" w:hAnsi="Trebuchet MS" w:cs="Trebuchet MS"/>
          <w:lang w:val="sk-SK"/>
        </w:rPr>
      </w:pPr>
    </w:p>
    <w:p w14:paraId="227A337F" w14:textId="77777777" w:rsidR="004775CA" w:rsidRDefault="004775CA" w:rsidP="00674799">
      <w:pPr>
        <w:spacing w:before="0" w:after="0" w:line="240" w:lineRule="auto"/>
        <w:jc w:val="center"/>
        <w:rPr>
          <w:rFonts w:ascii="Trebuchet MS" w:hAnsi="Trebuchet MS" w:cs="Trebuchet MS"/>
          <w:lang w:val="sk-SK"/>
        </w:rPr>
      </w:pPr>
    </w:p>
    <w:p w14:paraId="451657F8" w14:textId="77777777" w:rsidR="004775CA" w:rsidRDefault="004775CA" w:rsidP="00674799">
      <w:pPr>
        <w:spacing w:before="0" w:after="0" w:line="240" w:lineRule="auto"/>
        <w:jc w:val="center"/>
        <w:rPr>
          <w:rFonts w:ascii="Trebuchet MS" w:hAnsi="Trebuchet MS" w:cs="Trebuchet MS"/>
          <w:lang w:val="sk-SK"/>
        </w:rPr>
      </w:pPr>
    </w:p>
    <w:p w14:paraId="05398DDA" w14:textId="77777777" w:rsidR="004775CA" w:rsidRDefault="004775CA" w:rsidP="00674799">
      <w:pPr>
        <w:spacing w:before="0" w:after="0" w:line="240" w:lineRule="auto"/>
        <w:jc w:val="center"/>
        <w:rPr>
          <w:rFonts w:ascii="Trebuchet MS" w:hAnsi="Trebuchet MS" w:cs="Trebuchet MS"/>
          <w:lang w:val="sk-SK"/>
        </w:rPr>
      </w:pPr>
    </w:p>
    <w:p w14:paraId="0C03A5FC" w14:textId="77777777" w:rsidR="004775CA" w:rsidRDefault="004775CA" w:rsidP="00674799">
      <w:pPr>
        <w:spacing w:before="0" w:after="0" w:line="240" w:lineRule="auto"/>
        <w:jc w:val="center"/>
        <w:rPr>
          <w:rFonts w:ascii="Trebuchet MS" w:hAnsi="Trebuchet MS" w:cs="Trebuchet MS"/>
          <w:lang w:val="sk-SK"/>
        </w:rPr>
      </w:pPr>
    </w:p>
    <w:p w14:paraId="03037A76" w14:textId="77777777" w:rsidR="004775CA" w:rsidRDefault="004775CA" w:rsidP="00674799">
      <w:pPr>
        <w:spacing w:before="0" w:after="0" w:line="240" w:lineRule="auto"/>
        <w:jc w:val="center"/>
        <w:rPr>
          <w:rFonts w:ascii="Trebuchet MS" w:hAnsi="Trebuchet MS" w:cs="Trebuchet MS"/>
          <w:lang w:val="sk-SK"/>
        </w:rPr>
      </w:pPr>
    </w:p>
    <w:p w14:paraId="377DA00A" w14:textId="77777777" w:rsidR="004775CA" w:rsidRDefault="004775CA" w:rsidP="00674799">
      <w:pPr>
        <w:spacing w:before="0" w:after="0" w:line="240" w:lineRule="auto"/>
        <w:jc w:val="center"/>
        <w:rPr>
          <w:rFonts w:ascii="Trebuchet MS" w:hAnsi="Trebuchet MS" w:cs="Trebuchet MS"/>
          <w:lang w:val="sk-SK"/>
        </w:rPr>
      </w:pPr>
    </w:p>
    <w:p w14:paraId="697168B0" w14:textId="77777777" w:rsidR="004775CA" w:rsidRDefault="004775CA" w:rsidP="00674799">
      <w:pPr>
        <w:spacing w:before="0" w:after="0" w:line="240" w:lineRule="auto"/>
        <w:jc w:val="center"/>
        <w:rPr>
          <w:rFonts w:ascii="Trebuchet MS" w:hAnsi="Trebuchet MS" w:cs="Trebuchet MS"/>
          <w:lang w:val="sk-SK"/>
        </w:rPr>
      </w:pPr>
    </w:p>
    <w:p w14:paraId="3ECA1C9A" w14:textId="77777777" w:rsidR="004775CA" w:rsidRDefault="004775CA" w:rsidP="00674799">
      <w:pPr>
        <w:spacing w:before="0" w:after="0" w:line="240" w:lineRule="auto"/>
        <w:jc w:val="center"/>
        <w:rPr>
          <w:rFonts w:ascii="Trebuchet MS" w:hAnsi="Trebuchet MS" w:cs="Trebuchet MS"/>
          <w:lang w:val="sk-SK"/>
        </w:rPr>
      </w:pPr>
    </w:p>
    <w:p w14:paraId="6AB812AA" w14:textId="77777777" w:rsidR="004775CA" w:rsidRDefault="004775CA" w:rsidP="00674799">
      <w:pPr>
        <w:spacing w:before="0" w:after="0" w:line="240" w:lineRule="auto"/>
        <w:jc w:val="center"/>
        <w:rPr>
          <w:rFonts w:ascii="Trebuchet MS" w:hAnsi="Trebuchet MS" w:cs="Trebuchet MS"/>
          <w:lang w:val="sk-SK"/>
        </w:rPr>
      </w:pPr>
    </w:p>
    <w:p w14:paraId="32B0F1FA" w14:textId="77777777" w:rsidR="004775CA" w:rsidRDefault="004775CA" w:rsidP="00674799">
      <w:pPr>
        <w:spacing w:before="0" w:after="0" w:line="240" w:lineRule="auto"/>
        <w:jc w:val="center"/>
        <w:rPr>
          <w:rFonts w:ascii="Trebuchet MS" w:hAnsi="Trebuchet MS" w:cs="Trebuchet MS"/>
          <w:lang w:val="sk-SK"/>
        </w:rPr>
      </w:pPr>
    </w:p>
    <w:p w14:paraId="493FE514" w14:textId="77777777" w:rsidR="004775CA" w:rsidRDefault="004775CA" w:rsidP="00674799">
      <w:pPr>
        <w:spacing w:before="0" w:after="0" w:line="240" w:lineRule="auto"/>
        <w:jc w:val="center"/>
        <w:rPr>
          <w:rFonts w:ascii="Trebuchet MS" w:hAnsi="Trebuchet MS" w:cs="Trebuchet MS"/>
          <w:lang w:val="sk-SK"/>
        </w:rPr>
      </w:pPr>
    </w:p>
    <w:p w14:paraId="33440144"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9A1B2" w14:textId="77777777" w:rsidR="00C11210" w:rsidRDefault="00C11210" w:rsidP="00894107">
      <w:pPr>
        <w:spacing w:before="0" w:after="0" w:line="240" w:lineRule="auto"/>
      </w:pPr>
      <w:r>
        <w:separator/>
      </w:r>
    </w:p>
  </w:endnote>
  <w:endnote w:type="continuationSeparator" w:id="0">
    <w:p w14:paraId="1B75CB81"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altName w:val="﷽﷽﷽﷽﷽﷽﷽﷽w Roman"/>
    <w:charset w:val="00"/>
    <w:family w:val="auto"/>
    <w:pitch w:val="variable"/>
    <w:sig w:usb0="00000000"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00000001"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D5D6E" w14:textId="77777777" w:rsidR="003279CA" w:rsidRDefault="003279C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51F2A"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5CA06119" wp14:editId="0FB9E549">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3A954" w14:textId="77777777" w:rsidR="003279CA" w:rsidRDefault="003279C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A8E34" w14:textId="77777777" w:rsidR="00C11210" w:rsidRDefault="00C11210" w:rsidP="00894107">
      <w:pPr>
        <w:spacing w:before="0" w:after="0" w:line="240" w:lineRule="auto"/>
      </w:pPr>
      <w:r>
        <w:separator/>
      </w:r>
    </w:p>
  </w:footnote>
  <w:footnote w:type="continuationSeparator" w:id="0">
    <w:p w14:paraId="24FC4D0B"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CDF84" w14:textId="77777777" w:rsidR="003279CA" w:rsidRDefault="003279C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C3F39" w14:textId="78C47BE8" w:rsidR="002261D5" w:rsidRDefault="003279CA">
    <w:pPr>
      <w:pStyle w:val="Encabezado"/>
    </w:pPr>
    <w:r>
      <w:rPr>
        <w:rFonts w:ascii="Times New Roman" w:hAnsi="Times New Roman" w:cs="Times New Roman"/>
        <w:noProof/>
        <w:sz w:val="24"/>
      </w:rPr>
      <w:drawing>
        <wp:anchor distT="0" distB="0" distL="114300" distR="114300" simplePos="0" relativeHeight="251664896" behindDoc="1" locked="0" layoutInCell="1" allowOverlap="1" wp14:anchorId="72FFB04C" wp14:editId="2FB63CCE">
          <wp:simplePos x="0" y="0"/>
          <wp:positionH relativeFrom="margin">
            <wp:posOffset>4048125</wp:posOffset>
          </wp:positionH>
          <wp:positionV relativeFrom="paragraph">
            <wp:posOffset>-116205</wp:posOffset>
          </wp:positionV>
          <wp:extent cx="1355270" cy="623618"/>
          <wp:effectExtent l="0" t="0" r="0" b="5080"/>
          <wp:wrapNone/>
          <wp:docPr id="1729582100" name="Imagen 172958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5270" cy="623618"/>
                  </a:xfrm>
                  <a:prstGeom prst="rect">
                    <a:avLst/>
                  </a:prstGeom>
                  <a:noFill/>
                </pic:spPr>
              </pic:pic>
            </a:graphicData>
          </a:graphic>
          <wp14:sizeRelH relativeFrom="page">
            <wp14:pctWidth>0</wp14:pctWidth>
          </wp14:sizeRelH>
          <wp14:sizeRelV relativeFrom="page">
            <wp14:pctHeight>0</wp14:pctHeight>
          </wp14:sizeRelV>
        </wp:anchor>
      </w:drawing>
    </w:r>
    <w:r w:rsidR="002261D5">
      <w:rPr>
        <w:noProof/>
        <w:lang w:val="en-US" w:eastAsia="en-US"/>
      </w:rPr>
      <w:drawing>
        <wp:anchor distT="0" distB="0" distL="114300" distR="114300" simplePos="0" relativeHeight="251653632" behindDoc="1" locked="0" layoutInCell="1" allowOverlap="1" wp14:anchorId="46C4C936" wp14:editId="24D265A0">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2C02362A" w14:textId="7CAD2C91" w:rsidR="002261D5" w:rsidRDefault="002261D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8FD14" w14:textId="77777777" w:rsidR="003279CA" w:rsidRDefault="003279C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211233093">
    <w:abstractNumId w:val="0"/>
  </w:num>
  <w:num w:numId="2" w16cid:durableId="917904633">
    <w:abstractNumId w:val="0"/>
  </w:num>
  <w:num w:numId="3" w16cid:durableId="585961123">
    <w:abstractNumId w:val="4"/>
  </w:num>
  <w:num w:numId="4" w16cid:durableId="1124730410">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17646518">
    <w:abstractNumId w:val="13"/>
  </w:num>
  <w:num w:numId="6" w16cid:durableId="1701011278">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463049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693774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1085198">
    <w:abstractNumId w:val="5"/>
  </w:num>
  <w:num w:numId="10" w16cid:durableId="2056418419">
    <w:abstractNumId w:val="12"/>
  </w:num>
  <w:num w:numId="11" w16cid:durableId="345253244">
    <w:abstractNumId w:val="8"/>
  </w:num>
  <w:num w:numId="12" w16cid:durableId="56825363">
    <w:abstractNumId w:val="14"/>
  </w:num>
  <w:num w:numId="13" w16cid:durableId="363750686">
    <w:abstractNumId w:val="2"/>
  </w:num>
  <w:num w:numId="14" w16cid:durableId="2018460447">
    <w:abstractNumId w:val="1"/>
  </w:num>
  <w:num w:numId="15" w16cid:durableId="735904210">
    <w:abstractNumId w:val="3"/>
  </w:num>
  <w:num w:numId="16" w16cid:durableId="1622074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19201401">
    <w:abstractNumId w:val="9"/>
  </w:num>
  <w:num w:numId="18" w16cid:durableId="1344744521">
    <w:abstractNumId w:val="10"/>
  </w:num>
  <w:num w:numId="19" w16cid:durableId="14663124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hdrShapeDefaults>
    <o:shapedefaults v:ext="edit" spidmax="51201">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D3951"/>
    <w:rsid w:val="001030D6"/>
    <w:rsid w:val="001052F4"/>
    <w:rsid w:val="00192A0F"/>
    <w:rsid w:val="001A5DE1"/>
    <w:rsid w:val="001B6D63"/>
    <w:rsid w:val="001C3568"/>
    <w:rsid w:val="002010F3"/>
    <w:rsid w:val="00203292"/>
    <w:rsid w:val="002261D5"/>
    <w:rsid w:val="002535B9"/>
    <w:rsid w:val="0027752B"/>
    <w:rsid w:val="002C016E"/>
    <w:rsid w:val="003279CA"/>
    <w:rsid w:val="0033679B"/>
    <w:rsid w:val="00383CBA"/>
    <w:rsid w:val="00396965"/>
    <w:rsid w:val="003A477F"/>
    <w:rsid w:val="00402246"/>
    <w:rsid w:val="00413A50"/>
    <w:rsid w:val="0042019C"/>
    <w:rsid w:val="0042235D"/>
    <w:rsid w:val="00432368"/>
    <w:rsid w:val="004775CA"/>
    <w:rsid w:val="00484347"/>
    <w:rsid w:val="0052411D"/>
    <w:rsid w:val="00525E09"/>
    <w:rsid w:val="00527B48"/>
    <w:rsid w:val="0054241E"/>
    <w:rsid w:val="00597749"/>
    <w:rsid w:val="0060575C"/>
    <w:rsid w:val="0066736C"/>
    <w:rsid w:val="00674799"/>
    <w:rsid w:val="0069461E"/>
    <w:rsid w:val="006B7ECB"/>
    <w:rsid w:val="006D4804"/>
    <w:rsid w:val="00714024"/>
    <w:rsid w:val="007256C1"/>
    <w:rsid w:val="00746675"/>
    <w:rsid w:val="0074697B"/>
    <w:rsid w:val="0076761D"/>
    <w:rsid w:val="00780B2E"/>
    <w:rsid w:val="00785F97"/>
    <w:rsid w:val="007E464F"/>
    <w:rsid w:val="007F6C48"/>
    <w:rsid w:val="007F6C68"/>
    <w:rsid w:val="00865C11"/>
    <w:rsid w:val="0087448D"/>
    <w:rsid w:val="008765AE"/>
    <w:rsid w:val="00882C2F"/>
    <w:rsid w:val="00894107"/>
    <w:rsid w:val="008D46B3"/>
    <w:rsid w:val="00901B44"/>
    <w:rsid w:val="00973263"/>
    <w:rsid w:val="00977754"/>
    <w:rsid w:val="009F05E7"/>
    <w:rsid w:val="009F6E61"/>
    <w:rsid w:val="00A24891"/>
    <w:rsid w:val="00A62A01"/>
    <w:rsid w:val="00A94DD2"/>
    <w:rsid w:val="00AB7956"/>
    <w:rsid w:val="00AE116F"/>
    <w:rsid w:val="00AE2B0C"/>
    <w:rsid w:val="00AE66B0"/>
    <w:rsid w:val="00B66B37"/>
    <w:rsid w:val="00BD28A4"/>
    <w:rsid w:val="00BD45A9"/>
    <w:rsid w:val="00C11210"/>
    <w:rsid w:val="00C13B7F"/>
    <w:rsid w:val="00C438D1"/>
    <w:rsid w:val="00C91A72"/>
    <w:rsid w:val="00CB1093"/>
    <w:rsid w:val="00CC6E25"/>
    <w:rsid w:val="00CE12C4"/>
    <w:rsid w:val="00D21D84"/>
    <w:rsid w:val="00D80F06"/>
    <w:rsid w:val="00D91AD7"/>
    <w:rsid w:val="00DF0679"/>
    <w:rsid w:val="00E506B1"/>
    <w:rsid w:val="00E8238D"/>
    <w:rsid w:val="00E83026"/>
    <w:rsid w:val="00EB64CF"/>
    <w:rsid w:val="00EC3E36"/>
    <w:rsid w:val="00EC643F"/>
    <w:rsid w:val="00EE2D99"/>
    <w:rsid w:val="00F25AA4"/>
    <w:rsid w:val="00F31593"/>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01">
      <o:colormru v:ext="edit" colors="#4189dd"/>
    </o:shapedefaults>
    <o:shapelayout v:ext="edit">
      <o:idmap v:ext="edit" data="1"/>
    </o:shapelayout>
  </w:shapeDefaults>
  <w:decimalSymbol w:val=","/>
  <w:listSeparator w:val=";"/>
  <w14:docId w14:val="67238AC1"/>
  <w15:docId w15:val="{02F23697-62C6-4575-AB89-114870C58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 w:id="18976656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2.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Pages>
  <Words>455</Words>
  <Characters>2505</Characters>
  <Application>Microsoft Office Word</Application>
  <DocSecurity>0</DocSecurity>
  <Lines>20</Lines>
  <Paragraphs>5</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MARÍA WUNSCH MARTINEZ</cp:lastModifiedBy>
  <cp:revision>16</cp:revision>
  <cp:lastPrinted>2015-12-01T09:01:00Z</cp:lastPrinted>
  <dcterms:created xsi:type="dcterms:W3CDTF">2016-08-24T16:57:00Z</dcterms:created>
  <dcterms:modified xsi:type="dcterms:W3CDTF">2024-01-23T10:52:00Z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