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4F9DF" w14:textId="534866B5"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3426F8A9"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VALdecilla</w:t>
            </w:r>
            <w:r w:rsidR="00973263" w:rsidRPr="00973263">
              <w:rPr>
                <w:rFonts w:ascii="Trebuchet MS" w:hAnsi="Trebuchet MS" w:cs="Arial"/>
                <w:b/>
                <w:bCs/>
                <w:color w:val="FFFFFF"/>
                <w:sz w:val="28"/>
              </w:rPr>
              <w:t>)</w:t>
            </w:r>
          </w:p>
          <w:p w14:paraId="09E9997E" w14:textId="76D945A0"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9215ED">
              <w:rPr>
                <w:rFonts w:ascii="Trebuchet MS" w:hAnsi="Trebuchet MS" w:cs="Arial"/>
                <w:b/>
                <w:bCs/>
                <w:color w:val="FFFFFF"/>
                <w:sz w:val="28"/>
              </w:rPr>
              <w:t>5</w:t>
            </w:r>
          </w:p>
        </w:tc>
      </w:tr>
    </w:tbl>
    <w:p w14:paraId="0D646FE5" w14:textId="3C7364E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56F07012"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252FE2E"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0851009E"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42729ACD"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2FBFC8D0"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269159A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3B3F0D6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5A6DE384"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312A4F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B87EF36"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3F37473F" w:rsidR="004775CA" w:rsidRPr="00192A0F" w:rsidRDefault="004775CA" w:rsidP="00C04633">
            <w:pPr>
              <w:spacing w:before="0" w:after="0" w:line="240" w:lineRule="auto"/>
              <w:rPr>
                <w:rFonts w:ascii="Trebuchet MS" w:hAnsi="Trebuchet MS" w:cs="Arial"/>
                <w:b/>
                <w:bCs/>
                <w:sz w:val="20"/>
              </w:rPr>
            </w:pP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0AE1672B"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w:t>
            </w:r>
            <w:r w:rsidR="009215ED">
              <w:rPr>
                <w:rFonts w:ascii="Trebuchet MS" w:hAnsi="Trebuchet MS" w:cs="Arial"/>
                <w:b/>
                <w:bCs/>
                <w:color w:val="FFFFFF"/>
                <w:sz w:val="20"/>
              </w:rPr>
              <w:t>13</w:t>
            </w:r>
            <w:r>
              <w:rPr>
                <w:rFonts w:ascii="Trebuchet MS" w:hAnsi="Trebuchet MS" w:cs="Arial"/>
                <w:b/>
                <w:bCs/>
                <w:color w:val="FFFFFF"/>
                <w:sz w:val="20"/>
              </w:rPr>
              <w:t>.</w:t>
            </w:r>
            <w:r w:rsidR="009215ED">
              <w:rPr>
                <w:rFonts w:ascii="Trebuchet MS" w:hAnsi="Trebuchet MS" w:cs="Arial"/>
                <w:b/>
                <w:bCs/>
                <w:color w:val="FFFFFF"/>
                <w:sz w:val="20"/>
              </w:rPr>
              <w:t>4</w:t>
            </w:r>
            <w:r>
              <w:rPr>
                <w:rFonts w:ascii="Trebuchet MS" w:hAnsi="Trebuchet MS" w:cs="Arial"/>
                <w:b/>
                <w:bCs/>
                <w:color w:val="FFFFFF"/>
                <w:sz w:val="20"/>
              </w:rPr>
              <w:t>.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1638060205" name="Imagen 1638060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C3F39" w14:textId="68C83CD0" w:rsidR="002261D5" w:rsidRDefault="002261D5" w:rsidP="002C3BB5">
    <w:pPr>
      <w:pStyle w:val="Encabezado"/>
      <w:tabs>
        <w:tab w:val="clear" w:pos="4252"/>
        <w:tab w:val="clear" w:pos="8504"/>
        <w:tab w:val="left" w:pos="3423"/>
      </w:tabs>
    </w:pPr>
    <w:r>
      <w:rPr>
        <w:noProof/>
        <w:lang w:val="en-US" w:eastAsia="en-US"/>
      </w:rPr>
      <w:drawing>
        <wp:anchor distT="0" distB="0" distL="114300" distR="114300" simplePos="0" relativeHeight="251654144" behindDoc="1" locked="0" layoutInCell="1" allowOverlap="1" wp14:anchorId="46C4C936" wp14:editId="64D1E0C3">
          <wp:simplePos x="0" y="0"/>
          <wp:positionH relativeFrom="column">
            <wp:posOffset>-571500</wp:posOffset>
          </wp:positionH>
          <wp:positionV relativeFrom="paragraph">
            <wp:posOffset>-45085</wp:posOffset>
          </wp:positionV>
          <wp:extent cx="2098211" cy="571500"/>
          <wp:effectExtent l="0" t="0" r="10160" b="0"/>
          <wp:wrapNone/>
          <wp:docPr id="21089188" name="Imagen 21089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rsidR="002C3BB5">
      <w:tab/>
    </w:r>
  </w:p>
  <w:p w14:paraId="2C02362A" w14:textId="50FE5908" w:rsidR="002261D5" w:rsidRDefault="002261D5" w:rsidP="002C3BB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006738484">
    <w:abstractNumId w:val="0"/>
  </w:num>
  <w:num w:numId="2" w16cid:durableId="1175339410">
    <w:abstractNumId w:val="0"/>
  </w:num>
  <w:num w:numId="3" w16cid:durableId="28066899">
    <w:abstractNumId w:val="4"/>
  </w:num>
  <w:num w:numId="4" w16cid:durableId="61955408">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914473">
    <w:abstractNumId w:val="13"/>
  </w:num>
  <w:num w:numId="6" w16cid:durableId="538779791">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5552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77199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39723658">
    <w:abstractNumId w:val="5"/>
  </w:num>
  <w:num w:numId="10" w16cid:durableId="666052860">
    <w:abstractNumId w:val="12"/>
  </w:num>
  <w:num w:numId="11" w16cid:durableId="1268348516">
    <w:abstractNumId w:val="8"/>
  </w:num>
  <w:num w:numId="12" w16cid:durableId="936869615">
    <w:abstractNumId w:val="14"/>
  </w:num>
  <w:num w:numId="13" w16cid:durableId="769156838">
    <w:abstractNumId w:val="2"/>
  </w:num>
  <w:num w:numId="14" w16cid:durableId="451019970">
    <w:abstractNumId w:val="1"/>
  </w:num>
  <w:num w:numId="15" w16cid:durableId="1132483191">
    <w:abstractNumId w:val="3"/>
  </w:num>
  <w:num w:numId="16" w16cid:durableId="19187836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080684">
    <w:abstractNumId w:val="9"/>
  </w:num>
  <w:num w:numId="18" w16cid:durableId="286743215">
    <w:abstractNumId w:val="10"/>
  </w:num>
  <w:num w:numId="19" w16cid:durableId="1790776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5DE1"/>
    <w:rsid w:val="001B6D63"/>
    <w:rsid w:val="001C3568"/>
    <w:rsid w:val="002010F3"/>
    <w:rsid w:val="00203292"/>
    <w:rsid w:val="002261D5"/>
    <w:rsid w:val="002535B9"/>
    <w:rsid w:val="0027752B"/>
    <w:rsid w:val="002C016E"/>
    <w:rsid w:val="002C3BB5"/>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A4F75"/>
    <w:rsid w:val="006D4804"/>
    <w:rsid w:val="00714024"/>
    <w:rsid w:val="007256C1"/>
    <w:rsid w:val="00733F0E"/>
    <w:rsid w:val="007465D8"/>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215ED"/>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EE65BE"/>
    <w:rsid w:val="00F25AA4"/>
    <w:rsid w:val="00F31593"/>
    <w:rsid w:val="00F65D00"/>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476</Words>
  <Characters>2621</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2015-12-01T09:01:00Z</cp:lastPrinted>
  <dcterms:created xsi:type="dcterms:W3CDTF">2016-08-24T16:57:00Z</dcterms:created>
  <dcterms:modified xsi:type="dcterms:W3CDTF">2025-01-12T22:32:00Z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