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856CC" w14:textId="2E26E4FE"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39FC7447" w14:textId="77777777" w:rsidTr="00C438D1">
        <w:tc>
          <w:tcPr>
            <w:tcW w:w="8654" w:type="dxa"/>
            <w:shd w:val="clear" w:color="auto" w:fill="4189DD"/>
          </w:tcPr>
          <w:p w14:paraId="3E96D28F" w14:textId="62661F92"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 xml:space="preserve">de </w:t>
            </w:r>
            <w:r w:rsidR="00940CF7">
              <w:rPr>
                <w:rFonts w:ascii="Trebuchet MS" w:hAnsi="Trebuchet MS" w:cs="Arial"/>
                <w:b/>
                <w:bCs/>
                <w:color w:val="FFFFFF"/>
                <w:sz w:val="40"/>
              </w:rPr>
              <w:t>Intensificación Valdecilla</w:t>
            </w:r>
          </w:p>
          <w:p w14:paraId="3B189AEE" w14:textId="195479C8" w:rsidR="00032160" w:rsidRDefault="00CF61BC"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606FA1">
              <w:rPr>
                <w:rFonts w:ascii="Trebuchet MS" w:hAnsi="Trebuchet MS" w:cs="Arial"/>
                <w:b/>
                <w:bCs/>
                <w:color w:val="FFFFFF"/>
                <w:sz w:val="28"/>
              </w:rPr>
              <w:t>2</w:t>
            </w:r>
            <w:r w:rsidR="00CA5390">
              <w:rPr>
                <w:rFonts w:ascii="Trebuchet MS" w:hAnsi="Trebuchet MS" w:cs="Arial"/>
                <w:b/>
                <w:bCs/>
                <w:color w:val="FFFFFF"/>
                <w:sz w:val="28"/>
              </w:rPr>
              <w:t>5</w:t>
            </w:r>
          </w:p>
        </w:tc>
      </w:tr>
    </w:tbl>
    <w:p w14:paraId="25059D23" w14:textId="77777777" w:rsidR="00C438D1" w:rsidRDefault="00C438D1" w:rsidP="00C438D1">
      <w:pPr>
        <w:pStyle w:val="Piedepgina"/>
        <w:tabs>
          <w:tab w:val="clear" w:pos="4252"/>
          <w:tab w:val="clear" w:pos="8504"/>
        </w:tabs>
        <w:rPr>
          <w:rFonts w:ascii="Trebuchet MS" w:hAnsi="Trebuchet MS" w:cs="Arial"/>
        </w:rPr>
      </w:pPr>
    </w:p>
    <w:p w14:paraId="636A1D48" w14:textId="77777777" w:rsidR="0033679B" w:rsidRPr="00186E8A" w:rsidRDefault="0033679B" w:rsidP="0033679B">
      <w:pPr>
        <w:pStyle w:val="Piedepgina"/>
        <w:tabs>
          <w:tab w:val="clear" w:pos="4252"/>
          <w:tab w:val="clear" w:pos="8504"/>
        </w:tabs>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0033279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78F23DA0" w14:textId="77777777" w:rsidR="0033679B" w:rsidRPr="0033679B" w:rsidRDefault="00973263" w:rsidP="00940CF7">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 xml:space="preserve">DATOS PERSONALES DEL </w:t>
            </w:r>
            <w:r w:rsidR="00940CF7">
              <w:rPr>
                <w:rFonts w:ascii="Calibri" w:hAnsi="Calibri" w:cs="Calibri"/>
                <w:color w:val="FFFFFF" w:themeColor="background1"/>
                <w:sz w:val="32"/>
                <w:szCs w:val="22"/>
              </w:rPr>
              <w:t>SOLICITANTE</w:t>
            </w:r>
          </w:p>
        </w:tc>
      </w:tr>
      <w:tr w:rsidR="0033679B" w:rsidRPr="00186E8A" w14:paraId="4C69E199" w14:textId="77777777" w:rsidTr="00525E09">
        <w:trPr>
          <w:cantSplit/>
        </w:trPr>
        <w:tc>
          <w:tcPr>
            <w:tcW w:w="8638" w:type="dxa"/>
            <w:gridSpan w:val="7"/>
            <w:tcBorders>
              <w:top w:val="single" w:sz="4" w:space="0" w:color="auto"/>
            </w:tcBorders>
            <w:vAlign w:val="center"/>
          </w:tcPr>
          <w:p w14:paraId="4582F7D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4DC2CD7A" w14:textId="77777777" w:rsidTr="00525E09">
        <w:trPr>
          <w:cantSplit/>
        </w:trPr>
        <w:tc>
          <w:tcPr>
            <w:tcW w:w="8638" w:type="dxa"/>
            <w:gridSpan w:val="7"/>
            <w:tcBorders>
              <w:bottom w:val="nil"/>
            </w:tcBorders>
            <w:vAlign w:val="center"/>
          </w:tcPr>
          <w:p w14:paraId="1500763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6904AB2F" w14:textId="77777777" w:rsidTr="00525E09">
        <w:trPr>
          <w:cantSplit/>
        </w:trPr>
        <w:tc>
          <w:tcPr>
            <w:tcW w:w="8638" w:type="dxa"/>
            <w:gridSpan w:val="7"/>
            <w:tcBorders>
              <w:top w:val="nil"/>
              <w:bottom w:val="nil"/>
            </w:tcBorders>
            <w:vAlign w:val="center"/>
          </w:tcPr>
          <w:p w14:paraId="4551AA7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83606E1" w14:textId="77777777" w:rsidTr="00525E09">
        <w:tc>
          <w:tcPr>
            <w:tcW w:w="4026" w:type="dxa"/>
            <w:tcBorders>
              <w:top w:val="nil"/>
              <w:bottom w:val="nil"/>
              <w:right w:val="nil"/>
            </w:tcBorders>
            <w:vAlign w:val="center"/>
          </w:tcPr>
          <w:p w14:paraId="732806C2"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19834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272D1973" w14:textId="77777777" w:rsidR="0033679B" w:rsidRPr="00186E8A" w:rsidRDefault="0033679B" w:rsidP="0033679B">
            <w:pPr>
              <w:spacing w:before="0" w:after="0"/>
              <w:rPr>
                <w:rFonts w:ascii="Calibri" w:hAnsi="Calibri" w:cs="Calibri"/>
                <w:b/>
                <w:bCs/>
                <w:sz w:val="20"/>
              </w:rPr>
            </w:pPr>
          </w:p>
        </w:tc>
      </w:tr>
      <w:tr w:rsidR="0033679B" w:rsidRPr="00186E8A" w14:paraId="38C160AE" w14:textId="77777777" w:rsidTr="00525E09">
        <w:tc>
          <w:tcPr>
            <w:tcW w:w="4026" w:type="dxa"/>
            <w:tcBorders>
              <w:top w:val="nil"/>
              <w:bottom w:val="single" w:sz="4" w:space="0" w:color="auto"/>
              <w:right w:val="nil"/>
            </w:tcBorders>
            <w:vAlign w:val="center"/>
          </w:tcPr>
          <w:p w14:paraId="1BB29EC3"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2E815B15"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33900FF8" w14:textId="77777777" w:rsidR="0033679B" w:rsidRPr="00186E8A" w:rsidRDefault="0033679B" w:rsidP="0033679B">
            <w:pPr>
              <w:spacing w:before="0" w:after="0"/>
              <w:rPr>
                <w:rFonts w:ascii="Calibri" w:hAnsi="Calibri" w:cs="Calibri"/>
                <w:b/>
                <w:bCs/>
                <w:sz w:val="20"/>
              </w:rPr>
            </w:pPr>
          </w:p>
        </w:tc>
      </w:tr>
      <w:tr w:rsidR="0033679B" w:rsidRPr="00186E8A" w14:paraId="32298800"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6DA6C6E7"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5A77A774"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E533A0B" w14:textId="77777777" w:rsidR="0033679B" w:rsidRPr="00186E8A" w:rsidRDefault="0033679B" w:rsidP="0033679B">
            <w:pPr>
              <w:pStyle w:val="Ttulo4"/>
              <w:spacing w:line="360" w:lineRule="auto"/>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59E6B43A"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029CF535"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13752F4A" w14:textId="77777777" w:rsidTr="00525E09">
        <w:tblPrEx>
          <w:tblBorders>
            <w:insideH w:val="single" w:sz="4" w:space="0" w:color="auto"/>
          </w:tblBorders>
        </w:tblPrEx>
        <w:tc>
          <w:tcPr>
            <w:tcW w:w="4744" w:type="dxa"/>
            <w:gridSpan w:val="3"/>
            <w:tcBorders>
              <w:top w:val="nil"/>
              <w:bottom w:val="nil"/>
              <w:right w:val="nil"/>
            </w:tcBorders>
            <w:vAlign w:val="center"/>
          </w:tcPr>
          <w:p w14:paraId="3B5FE5A2"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68F9562F"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406C3D37" w14:textId="77777777" w:rsidR="0033679B" w:rsidRPr="00186E8A" w:rsidRDefault="0033679B" w:rsidP="0033679B">
            <w:pPr>
              <w:spacing w:before="0" w:after="0"/>
              <w:rPr>
                <w:rFonts w:ascii="Calibri" w:hAnsi="Calibri" w:cs="Calibri"/>
                <w:bCs/>
                <w:sz w:val="18"/>
              </w:rPr>
            </w:pPr>
          </w:p>
        </w:tc>
      </w:tr>
      <w:tr w:rsidR="0033679B" w:rsidRPr="00186E8A" w14:paraId="545DDBCC" w14:textId="77777777" w:rsidTr="00525E09">
        <w:tblPrEx>
          <w:tblBorders>
            <w:insideH w:val="single" w:sz="4" w:space="0" w:color="auto"/>
          </w:tblBorders>
        </w:tblPrEx>
        <w:tc>
          <w:tcPr>
            <w:tcW w:w="4744" w:type="dxa"/>
            <w:gridSpan w:val="3"/>
            <w:tcBorders>
              <w:top w:val="nil"/>
              <w:bottom w:val="nil"/>
              <w:right w:val="nil"/>
            </w:tcBorders>
            <w:vAlign w:val="center"/>
          </w:tcPr>
          <w:p w14:paraId="11A3E83A"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5810B157" w14:textId="77777777" w:rsidR="0033679B" w:rsidRPr="00375A8D" w:rsidRDefault="0033679B" w:rsidP="0033679B">
            <w:pPr>
              <w:spacing w:before="0" w:after="0"/>
            </w:pPr>
          </w:p>
        </w:tc>
        <w:tc>
          <w:tcPr>
            <w:tcW w:w="1061" w:type="dxa"/>
            <w:tcBorders>
              <w:top w:val="nil"/>
              <w:left w:val="nil"/>
              <w:bottom w:val="nil"/>
            </w:tcBorders>
            <w:vAlign w:val="center"/>
          </w:tcPr>
          <w:p w14:paraId="13704042" w14:textId="77777777" w:rsidR="0033679B" w:rsidRPr="00375A8D" w:rsidRDefault="0033679B" w:rsidP="0033679B">
            <w:pPr>
              <w:spacing w:before="0" w:after="0"/>
              <w:rPr>
                <w:rFonts w:ascii="Calibri" w:hAnsi="Calibri" w:cs="Calibri"/>
                <w:sz w:val="18"/>
              </w:rPr>
            </w:pPr>
          </w:p>
        </w:tc>
      </w:tr>
      <w:tr w:rsidR="0033679B" w:rsidRPr="00186E8A" w14:paraId="5B13589C"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2FC60750"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4B91ABCD"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103B3CA1" w14:textId="56666B29"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SITUACIÓN PROFESIONAL ACTUAL: </w:t>
            </w:r>
          </w:p>
        </w:tc>
      </w:tr>
      <w:tr w:rsidR="0033679B" w:rsidRPr="00186E8A" w14:paraId="6A02DB8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E78C3F8" w14:textId="77777777" w:rsidR="0033679B" w:rsidRPr="00186E8A" w:rsidRDefault="0033679B" w:rsidP="0033679B">
            <w:pPr>
              <w:spacing w:before="0" w:after="0"/>
              <w:rPr>
                <w:rFonts w:ascii="Calibri" w:hAnsi="Calibri" w:cs="Calibri"/>
                <w:b/>
                <w:bCs/>
                <w:sz w:val="20"/>
              </w:rPr>
            </w:pPr>
          </w:p>
        </w:tc>
      </w:tr>
      <w:tr w:rsidR="0033679B" w:rsidRPr="00186E8A" w14:paraId="233934A7"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AACD377"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4525EFC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64A5BBE3" w14:textId="77777777" w:rsidR="0033679B" w:rsidRPr="00186E8A" w:rsidRDefault="0033679B" w:rsidP="0033679B">
            <w:pPr>
              <w:spacing w:before="0" w:after="0"/>
              <w:rPr>
                <w:rFonts w:ascii="Calibri" w:hAnsi="Calibri" w:cs="Calibri"/>
                <w:b/>
                <w:bCs/>
                <w:sz w:val="20"/>
              </w:rPr>
            </w:pPr>
          </w:p>
        </w:tc>
      </w:tr>
      <w:tr w:rsidR="0033679B" w:rsidRPr="00186E8A" w14:paraId="62CD9AD2"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B6C3F84"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538E4B1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04B94B66" w14:textId="77777777" w:rsidR="0033679B" w:rsidRPr="00186E8A" w:rsidRDefault="0033679B" w:rsidP="0033679B">
            <w:pPr>
              <w:spacing w:before="0" w:after="0"/>
              <w:rPr>
                <w:rFonts w:ascii="Calibri" w:hAnsi="Calibri" w:cs="Calibri"/>
                <w:b/>
                <w:bCs/>
                <w:sz w:val="20"/>
              </w:rPr>
            </w:pPr>
          </w:p>
        </w:tc>
      </w:tr>
      <w:tr w:rsidR="0033679B" w:rsidRPr="00186E8A" w14:paraId="358FCF6F"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4E4872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1E22BBEA"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7D474E72"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69159D7A" w14:textId="58D09EBC"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w:t>
            </w:r>
          </w:p>
        </w:tc>
      </w:tr>
      <w:tr w:rsidR="0033679B" w:rsidRPr="00186E8A" w14:paraId="21B687A5" w14:textId="77777777" w:rsidTr="00525E09">
        <w:tblPrEx>
          <w:tblBorders>
            <w:insideH w:val="single" w:sz="4" w:space="0" w:color="auto"/>
          </w:tblBorders>
        </w:tblPrEx>
        <w:trPr>
          <w:cantSplit/>
        </w:trPr>
        <w:tc>
          <w:tcPr>
            <w:tcW w:w="8638" w:type="dxa"/>
            <w:gridSpan w:val="7"/>
            <w:tcBorders>
              <w:top w:val="nil"/>
              <w:bottom w:val="nil"/>
            </w:tcBorders>
            <w:vAlign w:val="center"/>
          </w:tcPr>
          <w:p w14:paraId="339978A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4CF5CF50" w14:textId="77777777" w:rsidTr="00525E09">
        <w:tblPrEx>
          <w:tblBorders>
            <w:insideH w:val="single" w:sz="4" w:space="0" w:color="auto"/>
          </w:tblBorders>
        </w:tblPrEx>
        <w:tc>
          <w:tcPr>
            <w:tcW w:w="4326" w:type="dxa"/>
            <w:gridSpan w:val="2"/>
            <w:tcBorders>
              <w:top w:val="nil"/>
              <w:bottom w:val="nil"/>
              <w:right w:val="nil"/>
            </w:tcBorders>
            <w:vAlign w:val="center"/>
          </w:tcPr>
          <w:p w14:paraId="727E8A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7B9EB2D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12406F2D" w14:textId="77777777" w:rsidR="0033679B" w:rsidRPr="00186E8A" w:rsidRDefault="0033679B" w:rsidP="0033679B">
            <w:pPr>
              <w:spacing w:before="0" w:after="0"/>
              <w:rPr>
                <w:rFonts w:ascii="Calibri" w:hAnsi="Calibri" w:cs="Calibri"/>
                <w:b/>
                <w:bCs/>
                <w:sz w:val="20"/>
              </w:rPr>
            </w:pPr>
          </w:p>
        </w:tc>
      </w:tr>
      <w:tr w:rsidR="0033679B" w:rsidRPr="00186E8A" w14:paraId="4300AB9E" w14:textId="77777777" w:rsidTr="00525E09">
        <w:tblPrEx>
          <w:tblBorders>
            <w:insideH w:val="single" w:sz="4" w:space="0" w:color="auto"/>
          </w:tblBorders>
        </w:tblPrEx>
        <w:tc>
          <w:tcPr>
            <w:tcW w:w="4326" w:type="dxa"/>
            <w:gridSpan w:val="2"/>
            <w:tcBorders>
              <w:top w:val="nil"/>
              <w:bottom w:val="nil"/>
              <w:right w:val="nil"/>
            </w:tcBorders>
            <w:vAlign w:val="center"/>
          </w:tcPr>
          <w:p w14:paraId="0D1F1239"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0AC63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4463C81C" w14:textId="77777777" w:rsidR="0033679B" w:rsidRPr="00186E8A" w:rsidRDefault="0033679B" w:rsidP="0033679B">
            <w:pPr>
              <w:spacing w:before="0" w:after="0"/>
              <w:rPr>
                <w:rFonts w:ascii="Calibri" w:hAnsi="Calibri" w:cs="Calibri"/>
                <w:b/>
                <w:bCs/>
                <w:sz w:val="20"/>
              </w:rPr>
            </w:pPr>
          </w:p>
        </w:tc>
      </w:tr>
      <w:tr w:rsidR="0033679B" w:rsidRPr="00186E8A" w14:paraId="7FD640D1" w14:textId="77777777" w:rsidTr="00525E09">
        <w:tblPrEx>
          <w:tblBorders>
            <w:insideH w:val="single" w:sz="4" w:space="0" w:color="auto"/>
          </w:tblBorders>
        </w:tblPrEx>
        <w:tc>
          <w:tcPr>
            <w:tcW w:w="4326" w:type="dxa"/>
            <w:gridSpan w:val="2"/>
            <w:tcBorders>
              <w:top w:val="nil"/>
              <w:bottom w:val="nil"/>
              <w:right w:val="nil"/>
            </w:tcBorders>
            <w:vAlign w:val="center"/>
          </w:tcPr>
          <w:p w14:paraId="0BC4B74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14B6C67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42E900F3" w14:textId="77777777" w:rsidR="0033679B" w:rsidRPr="00186E8A" w:rsidRDefault="0033679B" w:rsidP="0033679B">
            <w:pPr>
              <w:spacing w:before="0" w:after="0"/>
              <w:rPr>
                <w:rFonts w:ascii="Calibri" w:hAnsi="Calibri" w:cs="Calibri"/>
                <w:b/>
                <w:bCs/>
                <w:sz w:val="20"/>
              </w:rPr>
            </w:pPr>
          </w:p>
        </w:tc>
      </w:tr>
      <w:tr w:rsidR="0033679B" w:rsidRPr="00186E8A" w14:paraId="4F51CCBC"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59818A42"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59A1FB6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3635F702" w14:textId="77777777" w:rsidR="0033679B" w:rsidRPr="00186E8A" w:rsidRDefault="0033679B" w:rsidP="0033679B">
            <w:pPr>
              <w:spacing w:before="0" w:after="0"/>
              <w:rPr>
                <w:rFonts w:ascii="Calibri" w:hAnsi="Calibri" w:cs="Calibri"/>
                <w:b/>
                <w:bCs/>
                <w:sz w:val="20"/>
              </w:rPr>
            </w:pPr>
          </w:p>
        </w:tc>
      </w:tr>
      <w:tr w:rsidR="0033679B" w:rsidRPr="00186E8A" w14:paraId="7CA3D30F" w14:textId="77777777" w:rsidTr="00525E09">
        <w:tblPrEx>
          <w:tblBorders>
            <w:insideH w:val="single" w:sz="4" w:space="0" w:color="auto"/>
          </w:tblBorders>
        </w:tblPrEx>
        <w:trPr>
          <w:cantSplit/>
        </w:trPr>
        <w:tc>
          <w:tcPr>
            <w:tcW w:w="8638" w:type="dxa"/>
            <w:gridSpan w:val="7"/>
            <w:tcBorders>
              <w:top w:val="nil"/>
            </w:tcBorders>
            <w:vAlign w:val="center"/>
          </w:tcPr>
          <w:p w14:paraId="10282D4E"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705EB71D"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33E4ECA6" w14:textId="3229EE12" w:rsidR="004775CA" w:rsidRDefault="00CF61BC"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70575C11" w14:textId="24A19DA6"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139CAF20" w14:textId="77777777" w:rsidTr="00CC6E25">
        <w:tc>
          <w:tcPr>
            <w:tcW w:w="8864" w:type="dxa"/>
            <w:shd w:val="clear" w:color="auto" w:fill="4189DD"/>
          </w:tcPr>
          <w:p w14:paraId="6273E81E" w14:textId="77777777" w:rsidR="00C438D1" w:rsidRDefault="00CC6E25" w:rsidP="00940CF7">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MEMORIA DE</w:t>
            </w:r>
            <w:r w:rsidR="00940CF7">
              <w:rPr>
                <w:rFonts w:ascii="Trebuchet MS" w:hAnsi="Trebuchet MS" w:cs="Arial"/>
                <w:b/>
                <w:bCs/>
                <w:color w:val="FFFFFF"/>
                <w:sz w:val="28"/>
              </w:rPr>
              <w:t xml:space="preserve"> </w:t>
            </w:r>
            <w:r w:rsidR="00032160" w:rsidRPr="00973263">
              <w:rPr>
                <w:rFonts w:ascii="Trebuchet MS" w:hAnsi="Trebuchet MS" w:cs="Arial"/>
                <w:b/>
                <w:bCs/>
                <w:color w:val="FFFFFF"/>
                <w:sz w:val="28"/>
              </w:rPr>
              <w:t>L</w:t>
            </w:r>
            <w:r w:rsidR="00940CF7">
              <w:rPr>
                <w:rFonts w:ascii="Trebuchet MS" w:hAnsi="Trebuchet MS" w:cs="Arial"/>
                <w:b/>
                <w:bCs/>
                <w:color w:val="FFFFFF"/>
                <w:sz w:val="28"/>
              </w:rPr>
              <w:t>A ACT</w:t>
            </w:r>
            <w:r w:rsidR="00DF0142">
              <w:rPr>
                <w:rFonts w:ascii="Trebuchet MS" w:hAnsi="Trebuchet MS" w:cs="Arial"/>
                <w:b/>
                <w:bCs/>
                <w:color w:val="FFFFFF"/>
                <w:sz w:val="28"/>
              </w:rPr>
              <w:t>I</w:t>
            </w:r>
            <w:r w:rsidR="00940CF7">
              <w:rPr>
                <w:rFonts w:ascii="Trebuchet MS" w:hAnsi="Trebuchet MS" w:cs="Arial"/>
                <w:b/>
                <w:bCs/>
                <w:color w:val="FFFFFF"/>
                <w:sz w:val="28"/>
              </w:rPr>
              <w:t>VIDAD A DESARROLLAR</w:t>
            </w:r>
          </w:p>
        </w:tc>
      </w:tr>
    </w:tbl>
    <w:p w14:paraId="7CF72B7F"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4EA3FAB7"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314CB547" w14:textId="77777777" w:rsidR="00785F97" w:rsidRDefault="00785F97" w:rsidP="00C438D1">
            <w:pPr>
              <w:spacing w:before="0" w:after="0" w:line="240" w:lineRule="auto"/>
              <w:rPr>
                <w:rFonts w:ascii="Trebuchet MS" w:hAnsi="Trebuchet MS" w:cs="Arial"/>
                <w:b/>
                <w:bCs/>
                <w:sz w:val="20"/>
              </w:rPr>
            </w:pPr>
          </w:p>
          <w:p w14:paraId="66D32E4C"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10F16BC0"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3D627E9" w14:textId="77777777" w:rsidR="00032160" w:rsidRDefault="00032160" w:rsidP="0074697B">
            <w:pPr>
              <w:spacing w:before="0" w:after="0" w:line="240" w:lineRule="auto"/>
              <w:jc w:val="both"/>
              <w:rPr>
                <w:rFonts w:ascii="Trebuchet MS" w:hAnsi="Trebuchet MS" w:cs="Trebuchet MS"/>
              </w:rPr>
            </w:pPr>
          </w:p>
          <w:p w14:paraId="49C5B890" w14:textId="77777777" w:rsidR="0033679B" w:rsidRDefault="0033679B" w:rsidP="0074697B">
            <w:pPr>
              <w:spacing w:before="0" w:after="0" w:line="240" w:lineRule="auto"/>
              <w:jc w:val="both"/>
              <w:rPr>
                <w:rFonts w:ascii="Trebuchet MS" w:hAnsi="Trebuchet MS" w:cs="Trebuchet MS"/>
              </w:rPr>
            </w:pPr>
          </w:p>
          <w:p w14:paraId="41463884" w14:textId="77777777" w:rsidR="0033679B" w:rsidRDefault="0033679B" w:rsidP="0074697B">
            <w:pPr>
              <w:spacing w:before="0" w:after="0" w:line="240" w:lineRule="auto"/>
              <w:jc w:val="both"/>
              <w:rPr>
                <w:rFonts w:ascii="Trebuchet MS" w:hAnsi="Trebuchet MS" w:cs="Trebuchet MS"/>
              </w:rPr>
            </w:pPr>
          </w:p>
          <w:p w14:paraId="3DF2EF61" w14:textId="77777777" w:rsidR="0033679B" w:rsidRDefault="0033679B" w:rsidP="0074697B">
            <w:pPr>
              <w:spacing w:before="0" w:after="0" w:line="240" w:lineRule="auto"/>
              <w:jc w:val="both"/>
              <w:rPr>
                <w:rFonts w:ascii="Trebuchet MS" w:hAnsi="Trebuchet MS" w:cs="Trebuchet MS"/>
              </w:rPr>
            </w:pPr>
          </w:p>
          <w:p w14:paraId="2BD62465" w14:textId="77777777" w:rsidR="0033679B" w:rsidRDefault="0033679B" w:rsidP="0074697B">
            <w:pPr>
              <w:spacing w:before="0" w:after="0" w:line="240" w:lineRule="auto"/>
              <w:jc w:val="both"/>
              <w:rPr>
                <w:rFonts w:ascii="Trebuchet MS" w:hAnsi="Trebuchet MS" w:cs="Trebuchet MS"/>
              </w:rPr>
            </w:pPr>
          </w:p>
          <w:p w14:paraId="513F0D75" w14:textId="77777777" w:rsidR="0033679B" w:rsidRDefault="0033679B" w:rsidP="0074697B">
            <w:pPr>
              <w:spacing w:before="0" w:after="0" w:line="240" w:lineRule="auto"/>
              <w:jc w:val="both"/>
              <w:rPr>
                <w:rFonts w:ascii="Trebuchet MS" w:hAnsi="Trebuchet MS" w:cs="Trebuchet MS"/>
              </w:rPr>
            </w:pPr>
          </w:p>
          <w:p w14:paraId="7AF42861" w14:textId="77777777" w:rsidR="0033679B" w:rsidRDefault="0033679B" w:rsidP="0074697B">
            <w:pPr>
              <w:spacing w:before="0" w:after="0" w:line="240" w:lineRule="auto"/>
              <w:jc w:val="both"/>
              <w:rPr>
                <w:rFonts w:ascii="Trebuchet MS" w:hAnsi="Trebuchet MS" w:cs="Trebuchet MS"/>
              </w:rPr>
            </w:pPr>
          </w:p>
          <w:p w14:paraId="03BDFA24" w14:textId="77777777" w:rsidR="0033679B" w:rsidRDefault="0033679B" w:rsidP="0074697B">
            <w:pPr>
              <w:spacing w:before="0" w:after="0" w:line="240" w:lineRule="auto"/>
              <w:jc w:val="both"/>
              <w:rPr>
                <w:rFonts w:ascii="Trebuchet MS" w:hAnsi="Trebuchet MS" w:cs="Trebuchet MS"/>
              </w:rPr>
            </w:pPr>
          </w:p>
          <w:p w14:paraId="2A31F5F2" w14:textId="77777777" w:rsidR="0033679B" w:rsidRDefault="0033679B" w:rsidP="0074697B">
            <w:pPr>
              <w:spacing w:before="0" w:after="0" w:line="240" w:lineRule="auto"/>
              <w:jc w:val="both"/>
              <w:rPr>
                <w:rFonts w:ascii="Trebuchet MS" w:hAnsi="Trebuchet MS" w:cs="Trebuchet MS"/>
              </w:rPr>
            </w:pPr>
          </w:p>
          <w:p w14:paraId="59B50799" w14:textId="77777777" w:rsidR="0033679B" w:rsidRPr="00977754" w:rsidRDefault="0033679B" w:rsidP="0074697B">
            <w:pPr>
              <w:spacing w:before="0" w:after="0" w:line="240" w:lineRule="auto"/>
              <w:jc w:val="both"/>
              <w:rPr>
                <w:rFonts w:ascii="Trebuchet MS" w:hAnsi="Trebuchet MS" w:cs="Trebuchet MS"/>
              </w:rPr>
            </w:pPr>
          </w:p>
        </w:tc>
      </w:tr>
    </w:tbl>
    <w:p w14:paraId="18BF5F32" w14:textId="0D9EEAC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7217826C"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00B3CEB8" w14:textId="77777777" w:rsidR="00785F97" w:rsidRDefault="00785F97" w:rsidP="00032160">
            <w:pPr>
              <w:spacing w:before="0" w:after="0" w:line="240" w:lineRule="auto"/>
              <w:jc w:val="center"/>
              <w:rPr>
                <w:rFonts w:ascii="Trebuchet MS" w:hAnsi="Trebuchet MS" w:cs="Arial"/>
                <w:b/>
                <w:bCs/>
                <w:sz w:val="20"/>
              </w:rPr>
            </w:pPr>
          </w:p>
          <w:p w14:paraId="0D0E1C3F"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715E6797" w14:textId="2CD7F289" w:rsidR="008D455A" w:rsidRDefault="008D455A" w:rsidP="00EC643F">
            <w:pPr>
              <w:spacing w:before="0" w:after="0" w:line="240" w:lineRule="auto"/>
              <w:jc w:val="center"/>
              <w:rPr>
                <w:rFonts w:ascii="Trebuchet MS" w:hAnsi="Trebuchet MS" w:cs="Arial"/>
                <w:b/>
                <w:bCs/>
                <w:sz w:val="20"/>
              </w:rPr>
            </w:pPr>
            <w:r>
              <w:rPr>
                <w:rFonts w:ascii="Trebuchet MS" w:hAnsi="Trebuchet MS" w:cs="Arial"/>
                <w:b/>
                <w:bCs/>
                <w:sz w:val="20"/>
              </w:rPr>
              <w:t>M</w:t>
            </w:r>
            <w:r w:rsidR="001052F4">
              <w:rPr>
                <w:rFonts w:ascii="Trebuchet MS" w:hAnsi="Trebuchet MS" w:cs="Arial"/>
                <w:b/>
                <w:bCs/>
                <w:sz w:val="20"/>
              </w:rPr>
              <w:t xml:space="preserve">áxima extensión </w:t>
            </w:r>
            <w:r w:rsidR="00606FA1">
              <w:rPr>
                <w:rFonts w:ascii="Trebuchet MS" w:hAnsi="Trebuchet MS" w:cs="Arial"/>
                <w:b/>
                <w:bCs/>
                <w:sz w:val="20"/>
              </w:rPr>
              <w:t>5</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940CF7">
              <w:rPr>
                <w:rFonts w:ascii="Trebuchet MS" w:hAnsi="Trebuchet MS" w:cs="Arial"/>
                <w:b/>
                <w:bCs/>
                <w:sz w:val="20"/>
              </w:rPr>
              <w:t xml:space="preserve">. </w:t>
            </w:r>
          </w:p>
          <w:p w14:paraId="4DB8F4DE" w14:textId="77777777" w:rsidR="000D3951" w:rsidRDefault="00940CF7"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Especificar </w:t>
            </w:r>
            <w:r w:rsidR="008D455A">
              <w:rPr>
                <w:rFonts w:ascii="Trebuchet MS" w:hAnsi="Trebuchet MS" w:cs="Arial"/>
                <w:b/>
                <w:bCs/>
                <w:sz w:val="20"/>
              </w:rPr>
              <w:t xml:space="preserve">duración e intensificación solicitada (media jornada o completa) </w:t>
            </w:r>
          </w:p>
          <w:p w14:paraId="4B96C52F"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3844BF55"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0AF36E16" w14:textId="77777777" w:rsidR="008D455A" w:rsidRPr="008D455A" w:rsidRDefault="008D455A" w:rsidP="008D455A">
            <w:pPr>
              <w:autoSpaceDE w:val="0"/>
              <w:spacing w:line="240" w:lineRule="auto"/>
              <w:jc w:val="both"/>
              <w:rPr>
                <w:rFonts w:ascii="Axia" w:hAnsi="Axia"/>
                <w:color w:val="000000"/>
                <w:sz w:val="20"/>
                <w:szCs w:val="18"/>
              </w:rPr>
            </w:pPr>
          </w:p>
          <w:p w14:paraId="37D2F76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Descripción de la carga asistencial que justifica la necesidad de intensificación</w:t>
            </w:r>
          </w:p>
          <w:p w14:paraId="336A8AE7"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 xml:space="preserve">Descripción de la actividad de investigación o innovación a desarrollar. </w:t>
            </w:r>
          </w:p>
          <w:p w14:paraId="195FA141"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En caso de que sea un proyecto de innovación asistencial descripción de antecedentes, objetivos. equipo que lo va a desarrollar, recursos con los que se cuenta para su desarrollo, actuaciones y cronograma, y resultados esperables.</w:t>
            </w:r>
          </w:p>
          <w:p w14:paraId="04B9EC38" w14:textId="77777777" w:rsidR="000D3951"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Proyectos de investigación en activo previstos para el periodo de intensificación</w:t>
            </w:r>
          </w:p>
          <w:p w14:paraId="6BA7DD42" w14:textId="77777777" w:rsidR="00940CF7" w:rsidRPr="008D455A" w:rsidRDefault="00940CF7" w:rsidP="008D455A">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Valor potencial de la intensificación para los pacientes</w:t>
            </w:r>
            <w:r w:rsidR="008D455A">
              <w:rPr>
                <w:rFonts w:ascii="Axia" w:hAnsi="Axia"/>
                <w:color w:val="000000"/>
                <w:sz w:val="20"/>
                <w:szCs w:val="18"/>
              </w:rPr>
              <w:t>, el Servicio-Grupo,</w:t>
            </w:r>
            <w:r w:rsidRPr="008D455A">
              <w:rPr>
                <w:rFonts w:ascii="Axia" w:hAnsi="Axia"/>
                <w:color w:val="000000"/>
                <w:sz w:val="20"/>
                <w:szCs w:val="18"/>
              </w:rPr>
              <w:t xml:space="preserve"> la Institución</w:t>
            </w:r>
            <w:r w:rsidR="008D455A">
              <w:rPr>
                <w:rFonts w:ascii="Axia" w:hAnsi="Axia"/>
                <w:color w:val="000000"/>
                <w:sz w:val="20"/>
                <w:szCs w:val="18"/>
              </w:rPr>
              <w:t xml:space="preserve"> y la Sociedad.</w:t>
            </w:r>
          </w:p>
          <w:p w14:paraId="21E020AB" w14:textId="77777777" w:rsidR="00940CF7" w:rsidRDefault="00940CF7" w:rsidP="00940CF7">
            <w:pPr>
              <w:pStyle w:val="Prrafodelista"/>
              <w:numPr>
                <w:ilvl w:val="0"/>
                <w:numId w:val="20"/>
              </w:numPr>
              <w:autoSpaceDE w:val="0"/>
              <w:spacing w:line="240" w:lineRule="auto"/>
              <w:jc w:val="both"/>
              <w:rPr>
                <w:rFonts w:ascii="Axia" w:hAnsi="Axia"/>
                <w:color w:val="000000"/>
                <w:sz w:val="20"/>
                <w:szCs w:val="18"/>
              </w:rPr>
            </w:pPr>
            <w:r>
              <w:rPr>
                <w:rFonts w:ascii="Axia" w:hAnsi="Axia"/>
                <w:color w:val="000000"/>
                <w:sz w:val="20"/>
                <w:szCs w:val="18"/>
              </w:rPr>
              <w:t>Resultados esperables</w:t>
            </w:r>
          </w:p>
          <w:p w14:paraId="2E5204FB" w14:textId="77777777" w:rsidR="00484347" w:rsidRDefault="00484347" w:rsidP="000D3951">
            <w:pPr>
              <w:autoSpaceDE w:val="0"/>
              <w:spacing w:line="240" w:lineRule="auto"/>
              <w:ind w:left="360"/>
              <w:jc w:val="both"/>
              <w:rPr>
                <w:rFonts w:ascii="Times New Roman" w:hAnsi="Times New Roman"/>
                <w:color w:val="000000"/>
                <w:sz w:val="18"/>
                <w:szCs w:val="18"/>
              </w:rPr>
            </w:pPr>
          </w:p>
          <w:p w14:paraId="1B95E84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0FBBBA3" w14:textId="77777777" w:rsidR="004775CA" w:rsidRDefault="004775CA" w:rsidP="000D3951">
            <w:pPr>
              <w:autoSpaceDE w:val="0"/>
              <w:spacing w:line="240" w:lineRule="auto"/>
              <w:ind w:left="360"/>
              <w:jc w:val="both"/>
              <w:rPr>
                <w:rFonts w:ascii="Times New Roman" w:hAnsi="Times New Roman"/>
                <w:color w:val="000000"/>
                <w:sz w:val="18"/>
                <w:szCs w:val="18"/>
              </w:rPr>
            </w:pPr>
          </w:p>
          <w:p w14:paraId="345A34A2" w14:textId="77777777" w:rsidR="004775CA" w:rsidRDefault="004775CA" w:rsidP="000D3951">
            <w:pPr>
              <w:autoSpaceDE w:val="0"/>
              <w:spacing w:line="240" w:lineRule="auto"/>
              <w:ind w:left="360"/>
              <w:jc w:val="both"/>
              <w:rPr>
                <w:rFonts w:ascii="Times New Roman" w:hAnsi="Times New Roman"/>
                <w:color w:val="000000"/>
                <w:sz w:val="18"/>
                <w:szCs w:val="18"/>
              </w:rPr>
            </w:pPr>
          </w:p>
          <w:p w14:paraId="03A1EB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5C97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0B46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48A16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82309E" w14:textId="77777777" w:rsidR="004775CA" w:rsidRDefault="004775CA" w:rsidP="000D3951">
            <w:pPr>
              <w:autoSpaceDE w:val="0"/>
              <w:spacing w:line="240" w:lineRule="auto"/>
              <w:ind w:left="360"/>
              <w:jc w:val="both"/>
              <w:rPr>
                <w:rFonts w:ascii="Times New Roman" w:hAnsi="Times New Roman"/>
                <w:color w:val="000000"/>
                <w:sz w:val="18"/>
                <w:szCs w:val="18"/>
              </w:rPr>
            </w:pPr>
          </w:p>
          <w:p w14:paraId="1D8FD692" w14:textId="77777777" w:rsidR="004775CA" w:rsidRDefault="004775CA" w:rsidP="000D3951">
            <w:pPr>
              <w:autoSpaceDE w:val="0"/>
              <w:spacing w:line="240" w:lineRule="auto"/>
              <w:ind w:left="360"/>
              <w:jc w:val="both"/>
              <w:rPr>
                <w:rFonts w:ascii="Times New Roman" w:hAnsi="Times New Roman"/>
                <w:color w:val="000000"/>
                <w:sz w:val="18"/>
                <w:szCs w:val="18"/>
              </w:rPr>
            </w:pPr>
          </w:p>
          <w:p w14:paraId="32276938" w14:textId="77777777" w:rsidR="004775CA" w:rsidRDefault="004775CA" w:rsidP="000D3951">
            <w:pPr>
              <w:autoSpaceDE w:val="0"/>
              <w:spacing w:line="240" w:lineRule="auto"/>
              <w:ind w:left="360"/>
              <w:jc w:val="both"/>
              <w:rPr>
                <w:rFonts w:ascii="Times New Roman" w:hAnsi="Times New Roman"/>
                <w:color w:val="000000"/>
                <w:sz w:val="18"/>
                <w:szCs w:val="18"/>
              </w:rPr>
            </w:pPr>
          </w:p>
          <w:p w14:paraId="2CFC67F1" w14:textId="77777777" w:rsidR="004775CA" w:rsidRDefault="004775CA" w:rsidP="000D3951">
            <w:pPr>
              <w:autoSpaceDE w:val="0"/>
              <w:spacing w:line="240" w:lineRule="auto"/>
              <w:ind w:left="360"/>
              <w:jc w:val="both"/>
              <w:rPr>
                <w:rFonts w:ascii="Times New Roman" w:hAnsi="Times New Roman"/>
                <w:color w:val="000000"/>
                <w:sz w:val="18"/>
                <w:szCs w:val="18"/>
              </w:rPr>
            </w:pPr>
          </w:p>
          <w:p w14:paraId="6A2C5B88" w14:textId="77777777" w:rsidR="004775CA" w:rsidRDefault="004775CA" w:rsidP="000D3951">
            <w:pPr>
              <w:autoSpaceDE w:val="0"/>
              <w:spacing w:line="240" w:lineRule="auto"/>
              <w:ind w:left="360"/>
              <w:jc w:val="both"/>
              <w:rPr>
                <w:rFonts w:ascii="Times New Roman" w:hAnsi="Times New Roman"/>
                <w:color w:val="000000"/>
                <w:sz w:val="18"/>
                <w:szCs w:val="18"/>
              </w:rPr>
            </w:pPr>
          </w:p>
          <w:p w14:paraId="42C063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C2C8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70900CE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4D190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5C5B9BE" w14:textId="77777777" w:rsidR="004775CA" w:rsidRDefault="004775CA" w:rsidP="000D3951">
            <w:pPr>
              <w:autoSpaceDE w:val="0"/>
              <w:spacing w:line="240" w:lineRule="auto"/>
              <w:ind w:left="360"/>
              <w:jc w:val="both"/>
              <w:rPr>
                <w:rFonts w:ascii="Times New Roman" w:hAnsi="Times New Roman"/>
                <w:color w:val="000000"/>
                <w:sz w:val="18"/>
                <w:szCs w:val="18"/>
              </w:rPr>
            </w:pPr>
          </w:p>
          <w:p w14:paraId="6D73A18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809EE9A" w14:textId="77777777" w:rsidR="004775CA" w:rsidRDefault="004775CA" w:rsidP="000D3951">
            <w:pPr>
              <w:autoSpaceDE w:val="0"/>
              <w:spacing w:line="240" w:lineRule="auto"/>
              <w:ind w:left="360"/>
              <w:jc w:val="both"/>
              <w:rPr>
                <w:rFonts w:ascii="Times New Roman" w:hAnsi="Times New Roman"/>
                <w:color w:val="000000"/>
                <w:sz w:val="18"/>
                <w:szCs w:val="18"/>
              </w:rPr>
            </w:pPr>
          </w:p>
          <w:p w14:paraId="001342F8"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FCE055"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71E94"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9D0B6E" w14:textId="77777777" w:rsidR="004775CA" w:rsidRDefault="004775CA" w:rsidP="000D3951">
            <w:pPr>
              <w:autoSpaceDE w:val="0"/>
              <w:spacing w:line="240" w:lineRule="auto"/>
              <w:ind w:left="360"/>
              <w:jc w:val="both"/>
              <w:rPr>
                <w:rFonts w:ascii="Times New Roman" w:hAnsi="Times New Roman"/>
                <w:color w:val="000000"/>
                <w:sz w:val="18"/>
                <w:szCs w:val="18"/>
              </w:rPr>
            </w:pPr>
          </w:p>
          <w:p w14:paraId="5DCC3182"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42B0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406CF479" w14:textId="77777777" w:rsidR="00D21D84" w:rsidRDefault="00D21D84" w:rsidP="001030D6">
      <w:pPr>
        <w:spacing w:before="0" w:after="0" w:line="240" w:lineRule="auto"/>
        <w:rPr>
          <w:rFonts w:ascii="Trebuchet MS" w:hAnsi="Trebuchet MS" w:cs="Trebuchet MS"/>
          <w:lang w:val="sk-SK"/>
        </w:rPr>
      </w:pPr>
    </w:p>
    <w:p w14:paraId="2EEBA292" w14:textId="77777777" w:rsidR="00D21D84" w:rsidRDefault="00D21D84" w:rsidP="001030D6">
      <w:pPr>
        <w:spacing w:before="0" w:after="0" w:line="240" w:lineRule="auto"/>
        <w:rPr>
          <w:rFonts w:ascii="Trebuchet MS" w:hAnsi="Trebuchet MS" w:cs="Trebuchet MS"/>
          <w:lang w:val="sk-SK"/>
        </w:rPr>
      </w:pPr>
    </w:p>
    <w:p w14:paraId="20C88200"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p w14:paraId="472FEE00"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14CA5217" w14:textId="6729BC79" w:rsidR="00AB7956" w:rsidRDefault="00AB7956" w:rsidP="00AB7956">
      <w:pPr>
        <w:spacing w:before="0" w:after="0" w:line="240" w:lineRule="auto"/>
        <w:rPr>
          <w:rFonts w:ascii="Trebuchet MS" w:hAnsi="Trebuchet MS" w:cs="Trebuchet MS"/>
          <w:lang w:val="sk-SK"/>
        </w:rPr>
      </w:pPr>
    </w:p>
    <w:p w14:paraId="30BBF8E6" w14:textId="77777777" w:rsidR="00AB7956" w:rsidRDefault="00AB7956" w:rsidP="001030D6">
      <w:pPr>
        <w:spacing w:before="0" w:after="0" w:line="240" w:lineRule="auto"/>
        <w:rPr>
          <w:rFonts w:ascii="Trebuchet MS" w:hAnsi="Trebuchet MS" w:cs="Trebuchet MS"/>
          <w:lang w:val="sk-SK"/>
        </w:rPr>
      </w:pPr>
    </w:p>
    <w:p w14:paraId="36486067" w14:textId="77777777" w:rsidR="00674799" w:rsidRDefault="00674799" w:rsidP="001030D6">
      <w:pPr>
        <w:spacing w:before="0" w:after="0" w:line="240" w:lineRule="auto"/>
        <w:rPr>
          <w:rFonts w:ascii="Trebuchet MS" w:hAnsi="Trebuchet MS" w:cs="Trebuchet MS"/>
          <w:lang w:val="sk-SK"/>
        </w:rPr>
      </w:pPr>
    </w:p>
    <w:p w14:paraId="11A728E3" w14:textId="77777777" w:rsidR="00674799" w:rsidRDefault="00674799" w:rsidP="001030D6">
      <w:pPr>
        <w:spacing w:before="0" w:after="0" w:line="240" w:lineRule="auto"/>
        <w:rPr>
          <w:rFonts w:ascii="Trebuchet MS" w:hAnsi="Trebuchet MS" w:cs="Trebuchet MS"/>
          <w:lang w:val="sk-SK"/>
        </w:rPr>
      </w:pPr>
    </w:p>
    <w:p w14:paraId="54D83B4B"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06679A3F" w14:textId="77777777" w:rsidR="00674799" w:rsidRDefault="00674799" w:rsidP="00674799">
      <w:pPr>
        <w:spacing w:before="0" w:after="0" w:line="240" w:lineRule="auto"/>
        <w:rPr>
          <w:rFonts w:ascii="Trebuchet MS" w:hAnsi="Trebuchet MS" w:cs="Trebuchet MS"/>
          <w:lang w:val="sk-SK"/>
        </w:rPr>
      </w:pPr>
    </w:p>
    <w:p w14:paraId="4F9508E0"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238256BD" w14:textId="77777777" w:rsidR="00674799" w:rsidRPr="0012271E" w:rsidRDefault="00674799" w:rsidP="00674799">
      <w:pPr>
        <w:spacing w:before="0" w:after="0" w:line="240" w:lineRule="auto"/>
        <w:jc w:val="center"/>
        <w:rPr>
          <w:rFonts w:ascii="Trebuchet MS" w:hAnsi="Trebuchet MS" w:cs="Trebuchet MS"/>
          <w:lang w:val="sk-SK"/>
        </w:rPr>
      </w:pPr>
    </w:p>
    <w:p w14:paraId="5A465093"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568DEEEB"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042F0BF9" wp14:editId="1BEB1165">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1E138D35" w14:textId="77777777" w:rsidR="00674799" w:rsidRPr="0012271E" w:rsidRDefault="00674799" w:rsidP="00674799">
      <w:pPr>
        <w:spacing w:before="0" w:after="0" w:line="240" w:lineRule="auto"/>
        <w:jc w:val="center"/>
        <w:rPr>
          <w:rFonts w:ascii="Trebuchet MS" w:hAnsi="Trebuchet MS" w:cs="Trebuchet MS"/>
          <w:lang w:val="sk-SK"/>
        </w:rPr>
      </w:pPr>
    </w:p>
    <w:p w14:paraId="6F1CE9F1"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4347AB87" w14:textId="77777777" w:rsidR="004775CA" w:rsidRDefault="004775CA" w:rsidP="00674799">
      <w:pPr>
        <w:spacing w:before="0" w:after="0" w:line="240" w:lineRule="auto"/>
        <w:jc w:val="center"/>
        <w:rPr>
          <w:rFonts w:ascii="Trebuchet MS" w:hAnsi="Trebuchet MS" w:cs="Trebuchet MS"/>
          <w:lang w:val="sk-SK"/>
        </w:rPr>
      </w:pPr>
    </w:p>
    <w:p w14:paraId="2F8C1FF4" w14:textId="77777777" w:rsidR="004775CA" w:rsidRDefault="004775CA" w:rsidP="00674799">
      <w:pPr>
        <w:spacing w:before="0" w:after="0" w:line="240" w:lineRule="auto"/>
        <w:jc w:val="center"/>
        <w:rPr>
          <w:rFonts w:ascii="Trebuchet MS" w:hAnsi="Trebuchet MS" w:cs="Trebuchet MS"/>
          <w:lang w:val="sk-SK"/>
        </w:rPr>
      </w:pPr>
    </w:p>
    <w:p w14:paraId="2DB2992D" w14:textId="77777777" w:rsidR="004775CA" w:rsidRDefault="004775CA" w:rsidP="00674799">
      <w:pPr>
        <w:spacing w:before="0" w:after="0" w:line="240" w:lineRule="auto"/>
        <w:jc w:val="center"/>
        <w:rPr>
          <w:rFonts w:ascii="Trebuchet MS" w:hAnsi="Trebuchet MS" w:cs="Trebuchet MS"/>
          <w:lang w:val="sk-SK"/>
        </w:rPr>
      </w:pPr>
    </w:p>
    <w:p w14:paraId="37AB1C67" w14:textId="77777777" w:rsidR="004775CA" w:rsidRDefault="004775CA" w:rsidP="00674799">
      <w:pPr>
        <w:spacing w:before="0" w:after="0" w:line="240" w:lineRule="auto"/>
        <w:jc w:val="center"/>
        <w:rPr>
          <w:rFonts w:ascii="Trebuchet MS" w:hAnsi="Trebuchet MS" w:cs="Trebuchet MS"/>
          <w:lang w:val="sk-SK"/>
        </w:rPr>
      </w:pPr>
    </w:p>
    <w:p w14:paraId="3A6D7914" w14:textId="77777777" w:rsidR="004775CA" w:rsidRDefault="004775CA" w:rsidP="00674799">
      <w:pPr>
        <w:spacing w:before="0" w:after="0" w:line="240" w:lineRule="auto"/>
        <w:jc w:val="center"/>
        <w:rPr>
          <w:rFonts w:ascii="Trebuchet MS" w:hAnsi="Trebuchet MS" w:cs="Trebuchet MS"/>
          <w:lang w:val="sk-SK"/>
        </w:rPr>
      </w:pPr>
    </w:p>
    <w:p w14:paraId="14CAD00E" w14:textId="77777777" w:rsidR="004775CA" w:rsidRDefault="004775CA" w:rsidP="00674799">
      <w:pPr>
        <w:spacing w:before="0" w:after="0" w:line="240" w:lineRule="auto"/>
        <w:jc w:val="center"/>
        <w:rPr>
          <w:rFonts w:ascii="Trebuchet MS" w:hAnsi="Trebuchet MS" w:cs="Trebuchet MS"/>
          <w:lang w:val="sk-SK"/>
        </w:rPr>
      </w:pPr>
    </w:p>
    <w:p w14:paraId="439C701E" w14:textId="77777777" w:rsidR="004775CA" w:rsidRDefault="004775CA" w:rsidP="00674799">
      <w:pPr>
        <w:spacing w:before="0" w:after="0" w:line="240" w:lineRule="auto"/>
        <w:jc w:val="center"/>
        <w:rPr>
          <w:rFonts w:ascii="Trebuchet MS" w:hAnsi="Trebuchet MS" w:cs="Trebuchet MS"/>
          <w:lang w:val="sk-SK"/>
        </w:rPr>
      </w:pPr>
    </w:p>
    <w:p w14:paraId="6386103A" w14:textId="77777777" w:rsidR="004775CA" w:rsidRDefault="004775CA" w:rsidP="00674799">
      <w:pPr>
        <w:spacing w:before="0" w:after="0" w:line="240" w:lineRule="auto"/>
        <w:jc w:val="center"/>
        <w:rPr>
          <w:rFonts w:ascii="Trebuchet MS" w:hAnsi="Trebuchet MS" w:cs="Trebuchet MS"/>
          <w:lang w:val="sk-SK"/>
        </w:rPr>
      </w:pPr>
    </w:p>
    <w:p w14:paraId="29297F67" w14:textId="77777777" w:rsidR="004775CA" w:rsidRDefault="004775CA" w:rsidP="00674799">
      <w:pPr>
        <w:spacing w:before="0" w:after="0" w:line="240" w:lineRule="auto"/>
        <w:jc w:val="center"/>
        <w:rPr>
          <w:rFonts w:ascii="Trebuchet MS" w:hAnsi="Trebuchet MS" w:cs="Trebuchet MS"/>
          <w:lang w:val="sk-SK"/>
        </w:rPr>
      </w:pPr>
    </w:p>
    <w:p w14:paraId="38094F56" w14:textId="77777777" w:rsidR="004775CA" w:rsidRDefault="004775CA" w:rsidP="00674799">
      <w:pPr>
        <w:spacing w:before="0" w:after="0" w:line="240" w:lineRule="auto"/>
        <w:jc w:val="center"/>
        <w:rPr>
          <w:rFonts w:ascii="Trebuchet MS" w:hAnsi="Trebuchet MS" w:cs="Trebuchet MS"/>
          <w:lang w:val="sk-SK"/>
        </w:rPr>
      </w:pPr>
    </w:p>
    <w:p w14:paraId="58356391" w14:textId="77777777" w:rsidR="004775CA" w:rsidRDefault="004775CA" w:rsidP="00674799">
      <w:pPr>
        <w:spacing w:before="0" w:after="0" w:line="240" w:lineRule="auto"/>
        <w:jc w:val="center"/>
        <w:rPr>
          <w:rFonts w:ascii="Trebuchet MS" w:hAnsi="Trebuchet MS" w:cs="Trebuchet MS"/>
          <w:lang w:val="sk-SK"/>
        </w:rPr>
      </w:pPr>
    </w:p>
    <w:p w14:paraId="13399CE7" w14:textId="77777777" w:rsidR="004775CA" w:rsidRDefault="004775CA" w:rsidP="00674799">
      <w:pPr>
        <w:spacing w:before="0" w:after="0" w:line="240" w:lineRule="auto"/>
        <w:jc w:val="center"/>
        <w:rPr>
          <w:rFonts w:ascii="Trebuchet MS" w:hAnsi="Trebuchet MS" w:cs="Trebuchet MS"/>
          <w:lang w:val="sk-SK"/>
        </w:rPr>
      </w:pPr>
    </w:p>
    <w:p w14:paraId="2444FAA0" w14:textId="77777777" w:rsidR="004775CA" w:rsidRDefault="004775CA" w:rsidP="00674799">
      <w:pPr>
        <w:spacing w:before="0" w:after="0" w:line="240" w:lineRule="auto"/>
        <w:jc w:val="center"/>
        <w:rPr>
          <w:rFonts w:ascii="Trebuchet MS" w:hAnsi="Trebuchet MS" w:cs="Trebuchet MS"/>
          <w:lang w:val="sk-SK"/>
        </w:rPr>
      </w:pPr>
    </w:p>
    <w:p w14:paraId="054F8227" w14:textId="77777777" w:rsidR="004775CA" w:rsidRDefault="004775CA" w:rsidP="00674799">
      <w:pPr>
        <w:spacing w:before="0" w:after="0" w:line="240" w:lineRule="auto"/>
        <w:jc w:val="center"/>
        <w:rPr>
          <w:rFonts w:ascii="Trebuchet MS" w:hAnsi="Trebuchet MS" w:cs="Trebuchet MS"/>
          <w:lang w:val="sk-SK"/>
        </w:rPr>
      </w:pPr>
    </w:p>
    <w:p w14:paraId="5640C438" w14:textId="77777777" w:rsidR="004775CA" w:rsidRDefault="004775CA" w:rsidP="00674799">
      <w:pPr>
        <w:spacing w:before="0" w:after="0" w:line="240" w:lineRule="auto"/>
        <w:jc w:val="center"/>
        <w:rPr>
          <w:rFonts w:ascii="Trebuchet MS" w:hAnsi="Trebuchet MS" w:cs="Trebuchet MS"/>
          <w:lang w:val="sk-SK"/>
        </w:rPr>
      </w:pPr>
    </w:p>
    <w:p w14:paraId="0DB47F13" w14:textId="77777777" w:rsidR="004775CA" w:rsidRDefault="004775CA" w:rsidP="00674799">
      <w:pPr>
        <w:spacing w:before="0" w:after="0" w:line="240" w:lineRule="auto"/>
        <w:jc w:val="center"/>
        <w:rPr>
          <w:rFonts w:ascii="Trebuchet MS" w:hAnsi="Trebuchet MS" w:cs="Trebuchet MS"/>
          <w:lang w:val="sk-SK"/>
        </w:rPr>
      </w:pPr>
    </w:p>
    <w:p w14:paraId="607BB080"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FA136" w14:textId="77777777" w:rsidR="00C11210" w:rsidRDefault="00C11210" w:rsidP="00894107">
      <w:pPr>
        <w:spacing w:before="0" w:after="0" w:line="240" w:lineRule="auto"/>
      </w:pPr>
      <w:r>
        <w:separator/>
      </w:r>
    </w:p>
  </w:endnote>
  <w:endnote w:type="continuationSeparator" w:id="0">
    <w:p w14:paraId="7F708A2B"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xia">
    <w:altName w:val="Calibri"/>
    <w:panose1 w:val="00000000000000000000"/>
    <w:charset w:val="00"/>
    <w:family w:val="swiss"/>
    <w:notTrueType/>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Lucida Grande">
    <w:altName w:val="Times New Roman"/>
    <w:charset w:val="00"/>
    <w:family w:val="auto"/>
    <w:pitch w:val="variable"/>
    <w:sig w:usb0="00000000"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8C25E"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103A90CD" wp14:editId="31D1CEE8">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7238A" w14:textId="77777777" w:rsidR="00C11210" w:rsidRDefault="00C11210" w:rsidP="00894107">
      <w:pPr>
        <w:spacing w:before="0" w:after="0" w:line="240" w:lineRule="auto"/>
      </w:pPr>
      <w:r>
        <w:separator/>
      </w:r>
    </w:p>
  </w:footnote>
  <w:footnote w:type="continuationSeparator" w:id="0">
    <w:p w14:paraId="17947968"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6D320"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5E76DEFC" wp14:editId="11554B68">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086E760E"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7DB73681"/>
    <w:multiLevelType w:val="hybridMultilevel"/>
    <w:tmpl w:val="0E181E5A"/>
    <w:lvl w:ilvl="0" w:tplc="64BE40B6">
      <w:start w:val="2"/>
      <w:numFmt w:val="bullet"/>
      <w:lvlText w:val="-"/>
      <w:lvlJc w:val="left"/>
      <w:pPr>
        <w:ind w:left="1080" w:hanging="360"/>
      </w:pPr>
      <w:rPr>
        <w:rFonts w:ascii="Axia" w:eastAsia="Calibri" w:hAnsi="Ax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142161829">
    <w:abstractNumId w:val="0"/>
  </w:num>
  <w:num w:numId="2" w16cid:durableId="1481117386">
    <w:abstractNumId w:val="0"/>
  </w:num>
  <w:num w:numId="3" w16cid:durableId="1570840931">
    <w:abstractNumId w:val="4"/>
  </w:num>
  <w:num w:numId="4" w16cid:durableId="1866870722">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528308">
    <w:abstractNumId w:val="13"/>
  </w:num>
  <w:num w:numId="6" w16cid:durableId="1143542768">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67487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072608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50796923">
    <w:abstractNumId w:val="5"/>
  </w:num>
  <w:num w:numId="10" w16cid:durableId="1436168585">
    <w:abstractNumId w:val="12"/>
  </w:num>
  <w:num w:numId="11" w16cid:durableId="854732176">
    <w:abstractNumId w:val="8"/>
  </w:num>
  <w:num w:numId="12" w16cid:durableId="1888032345">
    <w:abstractNumId w:val="14"/>
  </w:num>
  <w:num w:numId="13" w16cid:durableId="2031254254">
    <w:abstractNumId w:val="2"/>
  </w:num>
  <w:num w:numId="14" w16cid:durableId="1015888019">
    <w:abstractNumId w:val="1"/>
  </w:num>
  <w:num w:numId="15" w16cid:durableId="60956411">
    <w:abstractNumId w:val="3"/>
  </w:num>
  <w:num w:numId="16" w16cid:durableId="17260270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4705462">
    <w:abstractNumId w:val="9"/>
  </w:num>
  <w:num w:numId="18" w16cid:durableId="1155607608">
    <w:abstractNumId w:val="10"/>
  </w:num>
  <w:num w:numId="19" w16cid:durableId="926033540">
    <w:abstractNumId w:val="7"/>
  </w:num>
  <w:num w:numId="20" w16cid:durableId="173443037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hdrShapeDefaults>
    <o:shapedefaults v:ext="edit" spidmax="51201">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8057B"/>
    <w:rsid w:val="00192A0F"/>
    <w:rsid w:val="001A3BE1"/>
    <w:rsid w:val="001A5DE1"/>
    <w:rsid w:val="001B6D63"/>
    <w:rsid w:val="001C3568"/>
    <w:rsid w:val="00203292"/>
    <w:rsid w:val="002261D5"/>
    <w:rsid w:val="002535B9"/>
    <w:rsid w:val="0027752B"/>
    <w:rsid w:val="002C016E"/>
    <w:rsid w:val="002C1DB2"/>
    <w:rsid w:val="0033679B"/>
    <w:rsid w:val="00383CBA"/>
    <w:rsid w:val="00396965"/>
    <w:rsid w:val="003C7E93"/>
    <w:rsid w:val="00402246"/>
    <w:rsid w:val="00413A50"/>
    <w:rsid w:val="0042019C"/>
    <w:rsid w:val="0042235D"/>
    <w:rsid w:val="00432368"/>
    <w:rsid w:val="004775CA"/>
    <w:rsid w:val="00477A35"/>
    <w:rsid w:val="00484347"/>
    <w:rsid w:val="0052411D"/>
    <w:rsid w:val="00525E09"/>
    <w:rsid w:val="00527B48"/>
    <w:rsid w:val="00597749"/>
    <w:rsid w:val="0060575C"/>
    <w:rsid w:val="00606FA1"/>
    <w:rsid w:val="0066736C"/>
    <w:rsid w:val="00674799"/>
    <w:rsid w:val="0069461E"/>
    <w:rsid w:val="006D4804"/>
    <w:rsid w:val="00714024"/>
    <w:rsid w:val="007256C1"/>
    <w:rsid w:val="0074697B"/>
    <w:rsid w:val="0076761D"/>
    <w:rsid w:val="00780B2E"/>
    <w:rsid w:val="00785F97"/>
    <w:rsid w:val="007E464F"/>
    <w:rsid w:val="007F6C48"/>
    <w:rsid w:val="007F6C68"/>
    <w:rsid w:val="00865C11"/>
    <w:rsid w:val="0087448D"/>
    <w:rsid w:val="008765AE"/>
    <w:rsid w:val="00882C2F"/>
    <w:rsid w:val="00894107"/>
    <w:rsid w:val="008D455A"/>
    <w:rsid w:val="008D46B3"/>
    <w:rsid w:val="00901B44"/>
    <w:rsid w:val="00940CF7"/>
    <w:rsid w:val="00973263"/>
    <w:rsid w:val="00977754"/>
    <w:rsid w:val="009F05E7"/>
    <w:rsid w:val="009F6E61"/>
    <w:rsid w:val="00A00D00"/>
    <w:rsid w:val="00A24891"/>
    <w:rsid w:val="00AB7956"/>
    <w:rsid w:val="00AE116F"/>
    <w:rsid w:val="00AE2B0C"/>
    <w:rsid w:val="00AE66B0"/>
    <w:rsid w:val="00B66B37"/>
    <w:rsid w:val="00B962A2"/>
    <w:rsid w:val="00BD45A9"/>
    <w:rsid w:val="00C11210"/>
    <w:rsid w:val="00C438D1"/>
    <w:rsid w:val="00C44C0A"/>
    <w:rsid w:val="00C91A72"/>
    <w:rsid w:val="00CA5390"/>
    <w:rsid w:val="00CB1093"/>
    <w:rsid w:val="00CC6E25"/>
    <w:rsid w:val="00CE12C4"/>
    <w:rsid w:val="00CF61BC"/>
    <w:rsid w:val="00D21D84"/>
    <w:rsid w:val="00D52D44"/>
    <w:rsid w:val="00D91AD7"/>
    <w:rsid w:val="00DF0142"/>
    <w:rsid w:val="00E171D4"/>
    <w:rsid w:val="00E506B1"/>
    <w:rsid w:val="00E8238D"/>
    <w:rsid w:val="00E83026"/>
    <w:rsid w:val="00EB64CF"/>
    <w:rsid w:val="00EC643F"/>
    <w:rsid w:val="00EE2D99"/>
    <w:rsid w:val="00F25AA4"/>
    <w:rsid w:val="00F31593"/>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colormru v:ext="edit" colors="#4189dd"/>
    </o:shapedefaults>
    <o:shapelayout v:ext="edit">
      <o:idmap v:ext="edit" data="1"/>
    </o:shapelayout>
  </w:shapeDefaults>
  <w:decimalSymbol w:val=","/>
  <w:listSeparator w:val=";"/>
  <w14:docId w14:val="40272C01"/>
  <w15:docId w15:val="{8B8AAD65-6433-4159-AD66-9283A8E93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3.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424</Words>
  <Characters>2338</Characters>
  <Application>Microsoft Office Word</Application>
  <DocSecurity>0</DocSecurity>
  <Lines>19</Lines>
  <Paragraphs>5</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MARÍA WUNSCH MARTINEZ</cp:lastModifiedBy>
  <cp:revision>17</cp:revision>
  <cp:lastPrinted>2015-12-01T09:01:00Z</cp:lastPrinted>
  <dcterms:created xsi:type="dcterms:W3CDTF">2016-08-24T16:57:00Z</dcterms:created>
  <dcterms:modified xsi:type="dcterms:W3CDTF">2025-01-13T12:03:00Z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