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041C4" w14:textId="308958D8"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5A19511D" w14:textId="77777777" w:rsidTr="00C438D1">
        <w:tc>
          <w:tcPr>
            <w:tcW w:w="8654" w:type="dxa"/>
            <w:shd w:val="clear" w:color="auto" w:fill="4189DD"/>
          </w:tcPr>
          <w:p w14:paraId="37A7B839"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467971">
              <w:rPr>
                <w:rFonts w:ascii="Trebuchet MS" w:hAnsi="Trebuchet MS" w:cs="Arial"/>
                <w:b/>
                <w:bCs/>
                <w:color w:val="FFFFFF"/>
                <w:sz w:val="40"/>
              </w:rPr>
              <w:t xml:space="preserve">de proyectos </w:t>
            </w:r>
            <w:r w:rsidR="00AC35E2">
              <w:rPr>
                <w:rFonts w:ascii="Trebuchet MS" w:hAnsi="Trebuchet MS" w:cs="Arial"/>
                <w:b/>
                <w:bCs/>
                <w:color w:val="FFFFFF"/>
                <w:sz w:val="40"/>
              </w:rPr>
              <w:t>Prim</w:t>
            </w:r>
            <w:r w:rsidRPr="0033679B">
              <w:rPr>
                <w:rFonts w:ascii="Trebuchet MS" w:hAnsi="Trebuchet MS" w:cs="Arial"/>
                <w:b/>
                <w:bCs/>
                <w:color w:val="FFFFFF"/>
                <w:sz w:val="40"/>
              </w:rPr>
              <w:t>-VAL</w:t>
            </w:r>
          </w:p>
          <w:p w14:paraId="38532924"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AC35E2">
              <w:rPr>
                <w:rFonts w:ascii="Trebuchet MS" w:hAnsi="Trebuchet MS" w:cs="Arial"/>
                <w:b/>
                <w:bCs/>
                <w:color w:val="FFFFFF"/>
                <w:sz w:val="28"/>
              </w:rPr>
              <w:t>p</w:t>
            </w:r>
            <w:r w:rsidR="00AC35E2" w:rsidRPr="00AC35E2">
              <w:rPr>
                <w:rFonts w:ascii="Trebuchet MS" w:hAnsi="Trebuchet MS" w:cs="Arial"/>
                <w:b/>
                <w:bCs/>
                <w:color w:val="FFFFFF"/>
                <w:sz w:val="28"/>
              </w:rPr>
              <w:t>royectos de investigación en atención primaria</w:t>
            </w:r>
            <w:r w:rsidR="00973263" w:rsidRPr="00973263">
              <w:rPr>
                <w:rFonts w:ascii="Trebuchet MS" w:hAnsi="Trebuchet MS" w:cs="Arial"/>
                <w:b/>
                <w:bCs/>
                <w:color w:val="FFFFFF"/>
                <w:sz w:val="28"/>
              </w:rPr>
              <w:t>)</w:t>
            </w:r>
          </w:p>
          <w:p w14:paraId="695E1A06" w14:textId="57963B8C" w:rsidR="00032160" w:rsidRDefault="0053052F"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D840C6">
              <w:rPr>
                <w:rFonts w:ascii="Trebuchet MS" w:hAnsi="Trebuchet MS" w:cs="Arial"/>
                <w:b/>
                <w:bCs/>
                <w:color w:val="FFFFFF"/>
                <w:sz w:val="28"/>
              </w:rPr>
              <w:t>2</w:t>
            </w:r>
            <w:r w:rsidR="000213BB">
              <w:rPr>
                <w:rFonts w:ascii="Trebuchet MS" w:hAnsi="Trebuchet MS" w:cs="Arial"/>
                <w:b/>
                <w:bCs/>
                <w:color w:val="FFFFFF"/>
                <w:sz w:val="28"/>
              </w:rPr>
              <w:t>5</w:t>
            </w:r>
          </w:p>
        </w:tc>
      </w:tr>
    </w:tbl>
    <w:p w14:paraId="1849A5D2" w14:textId="77777777" w:rsidR="00C438D1" w:rsidRDefault="00C438D1" w:rsidP="00C438D1">
      <w:pPr>
        <w:pStyle w:val="Piedepgina"/>
        <w:tabs>
          <w:tab w:val="clear" w:pos="4252"/>
          <w:tab w:val="clear" w:pos="8504"/>
        </w:tabs>
        <w:rPr>
          <w:rFonts w:ascii="Trebuchet MS" w:hAnsi="Trebuchet MS" w:cs="Arial"/>
        </w:rPr>
      </w:pPr>
    </w:p>
    <w:p w14:paraId="5C6B2C6C"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4BE349E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169421D9"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70297AD5" w14:textId="77777777" w:rsidTr="00525E09">
        <w:trPr>
          <w:cantSplit/>
        </w:trPr>
        <w:tc>
          <w:tcPr>
            <w:tcW w:w="8638" w:type="dxa"/>
            <w:gridSpan w:val="7"/>
            <w:tcBorders>
              <w:top w:val="single" w:sz="4" w:space="0" w:color="auto"/>
            </w:tcBorders>
            <w:vAlign w:val="center"/>
          </w:tcPr>
          <w:p w14:paraId="699765C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576CF7BE" w14:textId="77777777" w:rsidTr="00525E09">
        <w:trPr>
          <w:cantSplit/>
        </w:trPr>
        <w:tc>
          <w:tcPr>
            <w:tcW w:w="8638" w:type="dxa"/>
            <w:gridSpan w:val="7"/>
            <w:tcBorders>
              <w:bottom w:val="nil"/>
            </w:tcBorders>
            <w:vAlign w:val="center"/>
          </w:tcPr>
          <w:p w14:paraId="025A25E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7BEF5854" w14:textId="77777777" w:rsidTr="00525E09">
        <w:trPr>
          <w:cantSplit/>
        </w:trPr>
        <w:tc>
          <w:tcPr>
            <w:tcW w:w="8638" w:type="dxa"/>
            <w:gridSpan w:val="7"/>
            <w:tcBorders>
              <w:top w:val="nil"/>
              <w:bottom w:val="nil"/>
            </w:tcBorders>
            <w:vAlign w:val="center"/>
          </w:tcPr>
          <w:p w14:paraId="0A69124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40BC3241" w14:textId="77777777" w:rsidTr="00525E09">
        <w:tc>
          <w:tcPr>
            <w:tcW w:w="4026" w:type="dxa"/>
            <w:tcBorders>
              <w:top w:val="nil"/>
              <w:bottom w:val="nil"/>
              <w:right w:val="nil"/>
            </w:tcBorders>
            <w:vAlign w:val="center"/>
          </w:tcPr>
          <w:p w14:paraId="281C78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73DA1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42653C04" w14:textId="77777777" w:rsidR="0033679B" w:rsidRPr="00186E8A" w:rsidRDefault="0033679B" w:rsidP="0033679B">
            <w:pPr>
              <w:spacing w:before="0" w:after="0"/>
              <w:rPr>
                <w:rFonts w:ascii="Calibri" w:hAnsi="Calibri" w:cs="Calibri"/>
                <w:b/>
                <w:bCs/>
                <w:sz w:val="20"/>
              </w:rPr>
            </w:pPr>
          </w:p>
        </w:tc>
      </w:tr>
      <w:tr w:rsidR="0033679B" w:rsidRPr="00186E8A" w14:paraId="4D08C5B9" w14:textId="77777777" w:rsidTr="00525E09">
        <w:tc>
          <w:tcPr>
            <w:tcW w:w="4026" w:type="dxa"/>
            <w:tcBorders>
              <w:top w:val="nil"/>
              <w:bottom w:val="single" w:sz="4" w:space="0" w:color="auto"/>
              <w:right w:val="nil"/>
            </w:tcBorders>
            <w:vAlign w:val="center"/>
          </w:tcPr>
          <w:p w14:paraId="0EE0C86D"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6075A4C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1C3F8CC9" w14:textId="77777777" w:rsidR="0033679B" w:rsidRPr="00186E8A" w:rsidRDefault="0033679B" w:rsidP="0033679B">
            <w:pPr>
              <w:spacing w:before="0" w:after="0"/>
              <w:rPr>
                <w:rFonts w:ascii="Calibri" w:hAnsi="Calibri" w:cs="Calibri"/>
                <w:b/>
                <w:bCs/>
                <w:sz w:val="20"/>
              </w:rPr>
            </w:pPr>
          </w:p>
        </w:tc>
      </w:tr>
      <w:tr w:rsidR="0033679B" w:rsidRPr="00186E8A" w14:paraId="6F7E8BB1"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49627B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031BC65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64C1FAF0"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00C4A9ED"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13B78952"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347D1A0" w14:textId="77777777" w:rsidTr="00525E09">
        <w:tblPrEx>
          <w:tblBorders>
            <w:insideH w:val="single" w:sz="4" w:space="0" w:color="auto"/>
          </w:tblBorders>
        </w:tblPrEx>
        <w:tc>
          <w:tcPr>
            <w:tcW w:w="4744" w:type="dxa"/>
            <w:gridSpan w:val="3"/>
            <w:tcBorders>
              <w:top w:val="nil"/>
              <w:bottom w:val="nil"/>
              <w:right w:val="nil"/>
            </w:tcBorders>
            <w:vAlign w:val="center"/>
          </w:tcPr>
          <w:p w14:paraId="5B93C0E4"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4E5BDA83"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34DAA710" w14:textId="77777777" w:rsidR="0033679B" w:rsidRPr="00186E8A" w:rsidRDefault="0033679B" w:rsidP="0033679B">
            <w:pPr>
              <w:spacing w:before="0" w:after="0"/>
              <w:rPr>
                <w:rFonts w:ascii="Calibri" w:hAnsi="Calibri" w:cs="Calibri"/>
                <w:bCs/>
                <w:sz w:val="18"/>
              </w:rPr>
            </w:pPr>
          </w:p>
        </w:tc>
      </w:tr>
      <w:tr w:rsidR="0033679B" w:rsidRPr="00186E8A" w14:paraId="27FB14CB" w14:textId="77777777" w:rsidTr="00525E09">
        <w:tblPrEx>
          <w:tblBorders>
            <w:insideH w:val="single" w:sz="4" w:space="0" w:color="auto"/>
          </w:tblBorders>
        </w:tblPrEx>
        <w:tc>
          <w:tcPr>
            <w:tcW w:w="4744" w:type="dxa"/>
            <w:gridSpan w:val="3"/>
            <w:tcBorders>
              <w:top w:val="nil"/>
              <w:bottom w:val="nil"/>
              <w:right w:val="nil"/>
            </w:tcBorders>
            <w:vAlign w:val="center"/>
          </w:tcPr>
          <w:p w14:paraId="3541C589"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3743ED84" w14:textId="77777777" w:rsidR="0033679B" w:rsidRPr="00375A8D" w:rsidRDefault="0033679B" w:rsidP="0033679B">
            <w:pPr>
              <w:spacing w:before="0" w:after="0"/>
            </w:pPr>
          </w:p>
        </w:tc>
        <w:tc>
          <w:tcPr>
            <w:tcW w:w="1061" w:type="dxa"/>
            <w:tcBorders>
              <w:top w:val="nil"/>
              <w:left w:val="nil"/>
              <w:bottom w:val="nil"/>
            </w:tcBorders>
            <w:vAlign w:val="center"/>
          </w:tcPr>
          <w:p w14:paraId="43FBA523" w14:textId="77777777" w:rsidR="0033679B" w:rsidRPr="00375A8D" w:rsidRDefault="0033679B" w:rsidP="0033679B">
            <w:pPr>
              <w:spacing w:before="0" w:after="0"/>
              <w:rPr>
                <w:rFonts w:ascii="Calibri" w:hAnsi="Calibri" w:cs="Calibri"/>
                <w:sz w:val="18"/>
              </w:rPr>
            </w:pPr>
          </w:p>
        </w:tc>
      </w:tr>
      <w:tr w:rsidR="0033679B" w:rsidRPr="00186E8A" w14:paraId="1430EEF8"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66598ADB"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701D6EF9"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4C59CA" w14:textId="0C7812F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4808EE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437496F" w14:textId="77777777" w:rsidR="0033679B" w:rsidRPr="00186E8A" w:rsidRDefault="0033679B" w:rsidP="0033679B">
            <w:pPr>
              <w:spacing w:before="0" w:after="0"/>
              <w:rPr>
                <w:rFonts w:ascii="Calibri" w:hAnsi="Calibri" w:cs="Calibri"/>
                <w:b/>
                <w:bCs/>
                <w:sz w:val="20"/>
              </w:rPr>
            </w:pPr>
          </w:p>
        </w:tc>
      </w:tr>
      <w:tr w:rsidR="0033679B" w:rsidRPr="00186E8A" w14:paraId="2DC83C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9AA1A86"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33122700"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5C21E5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63E16D1E"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A6F048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700DFE4B"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33C9459F"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5A240B10" w14:textId="757D76C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234580D4" w14:textId="77777777" w:rsidTr="00525E09">
        <w:tblPrEx>
          <w:tblBorders>
            <w:insideH w:val="single" w:sz="4" w:space="0" w:color="auto"/>
          </w:tblBorders>
        </w:tblPrEx>
        <w:trPr>
          <w:cantSplit/>
        </w:trPr>
        <w:tc>
          <w:tcPr>
            <w:tcW w:w="8638" w:type="dxa"/>
            <w:gridSpan w:val="7"/>
            <w:tcBorders>
              <w:top w:val="nil"/>
              <w:bottom w:val="nil"/>
            </w:tcBorders>
            <w:vAlign w:val="center"/>
          </w:tcPr>
          <w:p w14:paraId="4B80B25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14AEA4EC" w14:textId="77777777" w:rsidTr="00525E09">
        <w:tblPrEx>
          <w:tblBorders>
            <w:insideH w:val="single" w:sz="4" w:space="0" w:color="auto"/>
          </w:tblBorders>
        </w:tblPrEx>
        <w:tc>
          <w:tcPr>
            <w:tcW w:w="4326" w:type="dxa"/>
            <w:gridSpan w:val="2"/>
            <w:tcBorders>
              <w:top w:val="nil"/>
              <w:bottom w:val="nil"/>
              <w:right w:val="nil"/>
            </w:tcBorders>
            <w:vAlign w:val="center"/>
          </w:tcPr>
          <w:p w14:paraId="3C6C0FB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18A3E3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6255E7E8" w14:textId="77777777" w:rsidR="0033679B" w:rsidRPr="00186E8A" w:rsidRDefault="0033679B" w:rsidP="0033679B">
            <w:pPr>
              <w:spacing w:before="0" w:after="0"/>
              <w:rPr>
                <w:rFonts w:ascii="Calibri" w:hAnsi="Calibri" w:cs="Calibri"/>
                <w:b/>
                <w:bCs/>
                <w:sz w:val="20"/>
              </w:rPr>
            </w:pPr>
          </w:p>
        </w:tc>
      </w:tr>
      <w:tr w:rsidR="0033679B" w:rsidRPr="00186E8A" w14:paraId="7275D7E7" w14:textId="77777777" w:rsidTr="00525E09">
        <w:tblPrEx>
          <w:tblBorders>
            <w:insideH w:val="single" w:sz="4" w:space="0" w:color="auto"/>
          </w:tblBorders>
        </w:tblPrEx>
        <w:tc>
          <w:tcPr>
            <w:tcW w:w="4326" w:type="dxa"/>
            <w:gridSpan w:val="2"/>
            <w:tcBorders>
              <w:top w:val="nil"/>
              <w:bottom w:val="nil"/>
              <w:right w:val="nil"/>
            </w:tcBorders>
            <w:vAlign w:val="center"/>
          </w:tcPr>
          <w:p w14:paraId="0AF9ABF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27468E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58DB5C6E" w14:textId="77777777" w:rsidR="0033679B" w:rsidRPr="00186E8A" w:rsidRDefault="0033679B" w:rsidP="0033679B">
            <w:pPr>
              <w:spacing w:before="0" w:after="0"/>
              <w:rPr>
                <w:rFonts w:ascii="Calibri" w:hAnsi="Calibri" w:cs="Calibri"/>
                <w:b/>
                <w:bCs/>
                <w:sz w:val="20"/>
              </w:rPr>
            </w:pPr>
          </w:p>
        </w:tc>
      </w:tr>
      <w:tr w:rsidR="0033679B" w:rsidRPr="00186E8A" w14:paraId="5D2F99CE" w14:textId="77777777" w:rsidTr="00525E09">
        <w:tblPrEx>
          <w:tblBorders>
            <w:insideH w:val="single" w:sz="4" w:space="0" w:color="auto"/>
          </w:tblBorders>
        </w:tblPrEx>
        <w:tc>
          <w:tcPr>
            <w:tcW w:w="4326" w:type="dxa"/>
            <w:gridSpan w:val="2"/>
            <w:tcBorders>
              <w:top w:val="nil"/>
              <w:bottom w:val="nil"/>
              <w:right w:val="nil"/>
            </w:tcBorders>
            <w:vAlign w:val="center"/>
          </w:tcPr>
          <w:p w14:paraId="2DE8A0FF"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507515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6CC784B" w14:textId="77777777" w:rsidR="0033679B" w:rsidRPr="00186E8A" w:rsidRDefault="0033679B" w:rsidP="0033679B">
            <w:pPr>
              <w:spacing w:before="0" w:after="0"/>
              <w:rPr>
                <w:rFonts w:ascii="Calibri" w:hAnsi="Calibri" w:cs="Calibri"/>
                <w:b/>
                <w:bCs/>
                <w:sz w:val="20"/>
              </w:rPr>
            </w:pPr>
          </w:p>
        </w:tc>
      </w:tr>
      <w:tr w:rsidR="0033679B" w:rsidRPr="00186E8A" w14:paraId="07052CD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062C556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DD4CA3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175DDD72" w14:textId="77777777" w:rsidR="0033679B" w:rsidRPr="00186E8A" w:rsidRDefault="0033679B" w:rsidP="0033679B">
            <w:pPr>
              <w:spacing w:before="0" w:after="0"/>
              <w:rPr>
                <w:rFonts w:ascii="Calibri" w:hAnsi="Calibri" w:cs="Calibri"/>
                <w:b/>
                <w:bCs/>
                <w:sz w:val="20"/>
              </w:rPr>
            </w:pPr>
          </w:p>
        </w:tc>
      </w:tr>
      <w:tr w:rsidR="0033679B" w:rsidRPr="00186E8A" w14:paraId="017D7E21" w14:textId="77777777" w:rsidTr="00525E09">
        <w:tblPrEx>
          <w:tblBorders>
            <w:insideH w:val="single" w:sz="4" w:space="0" w:color="auto"/>
          </w:tblBorders>
        </w:tblPrEx>
        <w:trPr>
          <w:cantSplit/>
        </w:trPr>
        <w:tc>
          <w:tcPr>
            <w:tcW w:w="8638" w:type="dxa"/>
            <w:gridSpan w:val="7"/>
            <w:tcBorders>
              <w:top w:val="nil"/>
            </w:tcBorders>
            <w:vAlign w:val="center"/>
          </w:tcPr>
          <w:p w14:paraId="6C96FAF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725D586"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465C629F" w14:textId="6943C98D" w:rsidR="004775CA" w:rsidRDefault="00467971"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r>
        <w:rPr>
          <w:rFonts w:ascii="Axia" w:hAnsi="Axia" w:cs="Calibri"/>
          <w:sz w:val="18"/>
        </w:rPr>
        <w:t>.</w:t>
      </w: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7C1004AB" w14:textId="77777777" w:rsidTr="00525E09">
        <w:trPr>
          <w:trHeight w:val="305"/>
        </w:trPr>
        <w:tc>
          <w:tcPr>
            <w:tcW w:w="13885" w:type="dxa"/>
            <w:gridSpan w:val="6"/>
            <w:shd w:val="clear" w:color="auto" w:fill="4189DD"/>
            <w:vAlign w:val="center"/>
          </w:tcPr>
          <w:p w14:paraId="6140552A"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3B34CE1B"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0D902137"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6D56EFA7"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25CFFFD2"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73D3C622"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E650EE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25F8590E"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437D31F9"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34F2E6AA"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6587CCFD"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383EE33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795E31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C3503D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68E0B12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EF84C62"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696F5B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85D241A" w14:textId="77777777" w:rsidR="00525E09" w:rsidRPr="00186E8A" w:rsidRDefault="00525E09" w:rsidP="00C04633">
            <w:pPr>
              <w:spacing w:line="240" w:lineRule="auto"/>
              <w:rPr>
                <w:rFonts w:ascii="Calibri" w:hAnsi="Calibri" w:cs="Calibri"/>
                <w:bCs/>
                <w:sz w:val="20"/>
              </w:rPr>
            </w:pPr>
          </w:p>
        </w:tc>
      </w:tr>
      <w:tr w:rsidR="00525E09" w:rsidRPr="00186E8A" w14:paraId="23D5EA2B"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FA0ADA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23270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221F3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145DE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462D6A8"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ED1DB47" w14:textId="77777777" w:rsidR="00525E09" w:rsidRPr="00186E8A" w:rsidRDefault="00525E09" w:rsidP="00C04633">
            <w:pPr>
              <w:spacing w:line="240" w:lineRule="auto"/>
              <w:rPr>
                <w:rFonts w:ascii="Calibri" w:hAnsi="Calibri" w:cs="Calibri"/>
                <w:bCs/>
                <w:sz w:val="20"/>
              </w:rPr>
            </w:pPr>
          </w:p>
        </w:tc>
      </w:tr>
      <w:tr w:rsidR="00525E09" w:rsidRPr="00186E8A" w14:paraId="3B3A7C1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085300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08FCC5D"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79FED7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D66CF38"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28660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4DE9D05" w14:textId="77777777" w:rsidR="00525E09" w:rsidRPr="00186E8A" w:rsidRDefault="00525E09" w:rsidP="00C04633">
            <w:pPr>
              <w:spacing w:line="240" w:lineRule="auto"/>
              <w:rPr>
                <w:rFonts w:ascii="Calibri" w:hAnsi="Calibri" w:cs="Calibri"/>
                <w:bCs/>
                <w:sz w:val="20"/>
              </w:rPr>
            </w:pPr>
          </w:p>
        </w:tc>
      </w:tr>
      <w:tr w:rsidR="00525E09" w:rsidRPr="00186E8A" w14:paraId="0CB4CDF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DB67B4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A5451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B58507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6136EE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29231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D8544FF" w14:textId="77777777" w:rsidR="00525E09" w:rsidRPr="00186E8A" w:rsidRDefault="00525E09" w:rsidP="00C04633">
            <w:pPr>
              <w:spacing w:line="240" w:lineRule="auto"/>
              <w:rPr>
                <w:rFonts w:ascii="Calibri" w:hAnsi="Calibri" w:cs="Calibri"/>
                <w:bCs/>
                <w:sz w:val="20"/>
              </w:rPr>
            </w:pPr>
          </w:p>
        </w:tc>
      </w:tr>
      <w:tr w:rsidR="00525E09" w:rsidRPr="00186E8A" w14:paraId="34790ADA"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F4F5D9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2C56AC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A9E2BB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00A43D"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0A982F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21115AB" w14:textId="77777777" w:rsidR="00525E09" w:rsidRPr="00186E8A" w:rsidRDefault="00525E09" w:rsidP="00C04633">
            <w:pPr>
              <w:spacing w:line="240" w:lineRule="auto"/>
              <w:rPr>
                <w:rFonts w:ascii="Calibri" w:hAnsi="Calibri" w:cs="Calibri"/>
                <w:bCs/>
                <w:sz w:val="20"/>
              </w:rPr>
            </w:pPr>
          </w:p>
        </w:tc>
      </w:tr>
      <w:tr w:rsidR="00525E09" w:rsidRPr="00186E8A" w14:paraId="5E07131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2A21CD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039678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54596C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B76B3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9861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CEF290F" w14:textId="77777777" w:rsidR="00525E09" w:rsidRPr="00186E8A" w:rsidRDefault="00525E09" w:rsidP="00C04633">
            <w:pPr>
              <w:spacing w:line="240" w:lineRule="auto"/>
              <w:rPr>
                <w:rFonts w:ascii="Calibri" w:hAnsi="Calibri" w:cs="Calibri"/>
                <w:bCs/>
                <w:sz w:val="20"/>
              </w:rPr>
            </w:pPr>
          </w:p>
        </w:tc>
      </w:tr>
      <w:tr w:rsidR="00525E09" w:rsidRPr="00186E8A" w14:paraId="3B01A81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0754A9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EBBD49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D71B6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438F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BEC5F8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18A869" w14:textId="77777777" w:rsidR="00525E09" w:rsidRPr="00186E8A" w:rsidRDefault="00525E09" w:rsidP="00C04633">
            <w:pPr>
              <w:spacing w:line="240" w:lineRule="auto"/>
              <w:rPr>
                <w:rFonts w:ascii="Calibri" w:hAnsi="Calibri" w:cs="Calibri"/>
                <w:bCs/>
                <w:sz w:val="20"/>
              </w:rPr>
            </w:pPr>
          </w:p>
        </w:tc>
      </w:tr>
      <w:tr w:rsidR="00525E09" w:rsidRPr="00186E8A" w14:paraId="201717B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99AACC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DE27AF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4947CE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88403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9158FA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358AB6" w14:textId="77777777" w:rsidR="00525E09" w:rsidRPr="00186E8A" w:rsidRDefault="00525E09" w:rsidP="00C04633">
            <w:pPr>
              <w:spacing w:line="240" w:lineRule="auto"/>
              <w:rPr>
                <w:rFonts w:ascii="Calibri" w:hAnsi="Calibri" w:cs="Calibri"/>
                <w:bCs/>
                <w:sz w:val="20"/>
              </w:rPr>
            </w:pPr>
          </w:p>
        </w:tc>
      </w:tr>
      <w:tr w:rsidR="00525E09" w:rsidRPr="00186E8A" w14:paraId="022A38E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0F4EE9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F72EC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6F73B0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A03E9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F8E89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A413210" w14:textId="77777777" w:rsidR="00525E09" w:rsidRPr="00186E8A" w:rsidRDefault="00525E09" w:rsidP="00C04633">
            <w:pPr>
              <w:spacing w:line="240" w:lineRule="auto"/>
              <w:rPr>
                <w:rFonts w:ascii="Calibri" w:hAnsi="Calibri" w:cs="Calibri"/>
                <w:bCs/>
                <w:sz w:val="20"/>
              </w:rPr>
            </w:pPr>
          </w:p>
        </w:tc>
      </w:tr>
      <w:tr w:rsidR="00525E09" w:rsidRPr="00186E8A" w14:paraId="733205B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8D4B18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2AB852E"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920E6D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E458C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D1D57F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9C3AF89" w14:textId="77777777" w:rsidR="00525E09" w:rsidRPr="00186E8A" w:rsidRDefault="00525E09" w:rsidP="00C04633">
            <w:pPr>
              <w:spacing w:line="240" w:lineRule="auto"/>
              <w:rPr>
                <w:rFonts w:ascii="Calibri" w:hAnsi="Calibri" w:cs="Calibri"/>
                <w:bCs/>
                <w:sz w:val="20"/>
              </w:rPr>
            </w:pPr>
          </w:p>
        </w:tc>
      </w:tr>
      <w:tr w:rsidR="00525E09" w:rsidRPr="00186E8A" w14:paraId="6126F4C7"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11138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BF1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9D2109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AD46A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11F7F052"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FCB3115" w14:textId="77777777" w:rsidR="00525E09" w:rsidRPr="00186E8A" w:rsidRDefault="00525E09" w:rsidP="00C04633">
            <w:pPr>
              <w:spacing w:line="240" w:lineRule="auto"/>
              <w:rPr>
                <w:rFonts w:ascii="Calibri" w:hAnsi="Calibri" w:cs="Calibri"/>
                <w:bCs/>
                <w:sz w:val="20"/>
              </w:rPr>
            </w:pPr>
          </w:p>
        </w:tc>
      </w:tr>
      <w:tr w:rsidR="00525E09" w:rsidRPr="00186E8A" w14:paraId="793E240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2E8963C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7C5182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3BF0E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96716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88D32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B1895F7" w14:textId="77777777" w:rsidR="00525E09" w:rsidRPr="00186E8A" w:rsidRDefault="00525E09" w:rsidP="00C04633">
            <w:pPr>
              <w:spacing w:line="240" w:lineRule="auto"/>
              <w:rPr>
                <w:rFonts w:ascii="Calibri" w:hAnsi="Calibri" w:cs="Calibri"/>
                <w:bCs/>
                <w:sz w:val="20"/>
              </w:rPr>
            </w:pPr>
          </w:p>
        </w:tc>
      </w:tr>
      <w:tr w:rsidR="00525E09" w:rsidRPr="00186E8A" w14:paraId="7D467E66"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5FF9381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6EAE8C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CF1339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5540A3"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D9D6EB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ACBFCB" w14:textId="77777777" w:rsidR="00525E09" w:rsidRPr="00186E8A" w:rsidRDefault="00525E09" w:rsidP="00C04633">
            <w:pPr>
              <w:spacing w:line="240" w:lineRule="auto"/>
              <w:rPr>
                <w:rFonts w:ascii="Calibri" w:hAnsi="Calibri" w:cs="Calibri"/>
                <w:bCs/>
                <w:sz w:val="20"/>
              </w:rPr>
            </w:pPr>
          </w:p>
        </w:tc>
      </w:tr>
      <w:tr w:rsidR="00525E09" w:rsidRPr="00186E8A" w14:paraId="74AF42E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BFCF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DD4C84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714343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D25104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EF5BC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9F9F4E" w14:textId="77777777" w:rsidR="00525E09" w:rsidRPr="00186E8A" w:rsidRDefault="00525E09" w:rsidP="00C04633">
            <w:pPr>
              <w:spacing w:line="240" w:lineRule="auto"/>
              <w:rPr>
                <w:rFonts w:ascii="Calibri" w:hAnsi="Calibri" w:cs="Calibri"/>
                <w:bCs/>
                <w:sz w:val="20"/>
              </w:rPr>
            </w:pPr>
          </w:p>
        </w:tc>
      </w:tr>
      <w:tr w:rsidR="00525E09" w:rsidRPr="00186E8A" w14:paraId="62294BC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02A6BAB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5156B34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627D99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D2AAC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9EE6DF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AFE2048" w14:textId="77777777" w:rsidR="00525E09" w:rsidRPr="00186E8A" w:rsidRDefault="00525E09" w:rsidP="00C04633">
            <w:pPr>
              <w:spacing w:line="240" w:lineRule="auto"/>
              <w:rPr>
                <w:rFonts w:ascii="Calibri" w:hAnsi="Calibri" w:cs="Calibri"/>
                <w:bCs/>
                <w:sz w:val="20"/>
              </w:rPr>
            </w:pPr>
          </w:p>
        </w:tc>
      </w:tr>
      <w:tr w:rsidR="00525E09" w:rsidRPr="00186E8A" w14:paraId="78327224"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654D51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24A37B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485CA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7717E94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5C5A59"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102EC5C" w14:textId="77777777" w:rsidR="00525E09" w:rsidRPr="00186E8A" w:rsidRDefault="00525E09" w:rsidP="00C04633">
            <w:pPr>
              <w:spacing w:line="240" w:lineRule="auto"/>
              <w:rPr>
                <w:rFonts w:ascii="Calibri" w:hAnsi="Calibri" w:cs="Calibri"/>
                <w:bCs/>
                <w:sz w:val="20"/>
              </w:rPr>
            </w:pPr>
          </w:p>
        </w:tc>
      </w:tr>
    </w:tbl>
    <w:p w14:paraId="4251BE6C" w14:textId="77777777" w:rsidR="004775CA" w:rsidRPr="00186E8A" w:rsidRDefault="004775CA" w:rsidP="0033679B">
      <w:pPr>
        <w:pStyle w:val="Piedepgina"/>
        <w:jc w:val="both"/>
        <w:rPr>
          <w:rFonts w:ascii="Calibri" w:hAnsi="Calibri" w:cs="Calibri"/>
          <w:sz w:val="13"/>
          <w:szCs w:val="13"/>
        </w:rPr>
      </w:pPr>
    </w:p>
    <w:p w14:paraId="55030C13"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70F322BF"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2FBFD6F0" w14:textId="77777777" w:rsidTr="00CC6E25">
        <w:tc>
          <w:tcPr>
            <w:tcW w:w="8864" w:type="dxa"/>
            <w:shd w:val="clear" w:color="auto" w:fill="4189DD"/>
          </w:tcPr>
          <w:p w14:paraId="3A88DE2A"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6DA57B51"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2587F948"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0078D33B" w14:textId="77777777" w:rsidR="00192A0F" w:rsidRDefault="00192A0F" w:rsidP="00C438D1">
            <w:pPr>
              <w:spacing w:before="0" w:after="0" w:line="240" w:lineRule="auto"/>
              <w:rPr>
                <w:rFonts w:ascii="Trebuchet MS" w:hAnsi="Trebuchet MS" w:cs="Arial"/>
                <w:b/>
                <w:bCs/>
                <w:color w:val="FFFFFF"/>
                <w:sz w:val="20"/>
              </w:rPr>
            </w:pPr>
          </w:p>
          <w:p w14:paraId="364C3B34"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36127D01"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6C7317B8" w14:textId="77777777" w:rsidR="00192A0F" w:rsidRDefault="00192A0F" w:rsidP="00C438D1">
            <w:pPr>
              <w:spacing w:before="0" w:after="0" w:line="240" w:lineRule="auto"/>
              <w:rPr>
                <w:rFonts w:ascii="Trebuchet MS" w:hAnsi="Trebuchet MS" w:cs="Arial"/>
                <w:b/>
                <w:bCs/>
                <w:color w:val="FFFFFF"/>
                <w:sz w:val="20"/>
              </w:rPr>
            </w:pPr>
          </w:p>
          <w:p w14:paraId="1661E283"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443B6806" w14:textId="77777777" w:rsidR="00785F97" w:rsidRPr="00785F97" w:rsidRDefault="00785F97" w:rsidP="00C438D1">
            <w:pPr>
              <w:spacing w:before="0" w:after="0" w:line="240" w:lineRule="auto"/>
              <w:rPr>
                <w:rFonts w:ascii="Trebuchet MS" w:hAnsi="Trebuchet MS" w:cs="Arial"/>
                <w:b/>
                <w:bCs/>
                <w:sz w:val="20"/>
              </w:rPr>
            </w:pPr>
          </w:p>
        </w:tc>
      </w:tr>
      <w:tr w:rsidR="00C438D1" w14:paraId="521ABE0A"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7E526C7F" w14:textId="77777777" w:rsidR="00785F97" w:rsidRDefault="00785F97" w:rsidP="00C438D1">
            <w:pPr>
              <w:spacing w:before="0" w:after="0" w:line="240" w:lineRule="auto"/>
              <w:rPr>
                <w:rFonts w:ascii="Trebuchet MS" w:hAnsi="Trebuchet MS" w:cs="Arial"/>
                <w:b/>
                <w:bCs/>
                <w:sz w:val="20"/>
              </w:rPr>
            </w:pPr>
          </w:p>
          <w:p w14:paraId="3B193BDF"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42AA1F7D"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66F97247" w14:textId="77777777" w:rsidR="00032160" w:rsidRDefault="00032160" w:rsidP="0074697B">
            <w:pPr>
              <w:spacing w:before="0" w:after="0" w:line="240" w:lineRule="auto"/>
              <w:jc w:val="both"/>
              <w:rPr>
                <w:rFonts w:ascii="Trebuchet MS" w:hAnsi="Trebuchet MS" w:cs="Trebuchet MS"/>
              </w:rPr>
            </w:pPr>
          </w:p>
          <w:p w14:paraId="0AA1F62C" w14:textId="77777777" w:rsidR="0033679B" w:rsidRDefault="0033679B" w:rsidP="0074697B">
            <w:pPr>
              <w:spacing w:before="0" w:after="0" w:line="240" w:lineRule="auto"/>
              <w:jc w:val="both"/>
              <w:rPr>
                <w:rFonts w:ascii="Trebuchet MS" w:hAnsi="Trebuchet MS" w:cs="Trebuchet MS"/>
              </w:rPr>
            </w:pPr>
          </w:p>
          <w:p w14:paraId="026DAA70" w14:textId="77777777" w:rsidR="0033679B" w:rsidRDefault="0033679B" w:rsidP="0074697B">
            <w:pPr>
              <w:spacing w:before="0" w:after="0" w:line="240" w:lineRule="auto"/>
              <w:jc w:val="both"/>
              <w:rPr>
                <w:rFonts w:ascii="Trebuchet MS" w:hAnsi="Trebuchet MS" w:cs="Trebuchet MS"/>
              </w:rPr>
            </w:pPr>
          </w:p>
          <w:p w14:paraId="443043DC" w14:textId="77777777" w:rsidR="0033679B" w:rsidRDefault="0033679B" w:rsidP="0074697B">
            <w:pPr>
              <w:spacing w:before="0" w:after="0" w:line="240" w:lineRule="auto"/>
              <w:jc w:val="both"/>
              <w:rPr>
                <w:rFonts w:ascii="Trebuchet MS" w:hAnsi="Trebuchet MS" w:cs="Trebuchet MS"/>
              </w:rPr>
            </w:pPr>
          </w:p>
          <w:p w14:paraId="0AA8191B" w14:textId="77777777" w:rsidR="0033679B" w:rsidRDefault="0033679B" w:rsidP="0074697B">
            <w:pPr>
              <w:spacing w:before="0" w:after="0" w:line="240" w:lineRule="auto"/>
              <w:jc w:val="both"/>
              <w:rPr>
                <w:rFonts w:ascii="Trebuchet MS" w:hAnsi="Trebuchet MS" w:cs="Trebuchet MS"/>
              </w:rPr>
            </w:pPr>
          </w:p>
          <w:p w14:paraId="6DD7E48B" w14:textId="77777777" w:rsidR="0033679B" w:rsidRDefault="0033679B" w:rsidP="0074697B">
            <w:pPr>
              <w:spacing w:before="0" w:after="0" w:line="240" w:lineRule="auto"/>
              <w:jc w:val="both"/>
              <w:rPr>
                <w:rFonts w:ascii="Trebuchet MS" w:hAnsi="Trebuchet MS" w:cs="Trebuchet MS"/>
              </w:rPr>
            </w:pPr>
          </w:p>
          <w:p w14:paraId="0E678A22" w14:textId="77777777" w:rsidR="0033679B" w:rsidRDefault="0033679B" w:rsidP="0074697B">
            <w:pPr>
              <w:spacing w:before="0" w:after="0" w:line="240" w:lineRule="auto"/>
              <w:jc w:val="both"/>
              <w:rPr>
                <w:rFonts w:ascii="Trebuchet MS" w:hAnsi="Trebuchet MS" w:cs="Trebuchet MS"/>
              </w:rPr>
            </w:pPr>
          </w:p>
          <w:p w14:paraId="352AE18A" w14:textId="77777777" w:rsidR="0033679B" w:rsidRDefault="0033679B" w:rsidP="0074697B">
            <w:pPr>
              <w:spacing w:before="0" w:after="0" w:line="240" w:lineRule="auto"/>
              <w:jc w:val="both"/>
              <w:rPr>
                <w:rFonts w:ascii="Trebuchet MS" w:hAnsi="Trebuchet MS" w:cs="Trebuchet MS"/>
              </w:rPr>
            </w:pPr>
          </w:p>
          <w:p w14:paraId="491B44E6" w14:textId="77777777" w:rsidR="0033679B" w:rsidRDefault="0033679B" w:rsidP="0074697B">
            <w:pPr>
              <w:spacing w:before="0" w:after="0" w:line="240" w:lineRule="auto"/>
              <w:jc w:val="both"/>
              <w:rPr>
                <w:rFonts w:ascii="Trebuchet MS" w:hAnsi="Trebuchet MS" w:cs="Trebuchet MS"/>
              </w:rPr>
            </w:pPr>
          </w:p>
          <w:p w14:paraId="362EF642" w14:textId="77777777" w:rsidR="0033679B" w:rsidRPr="00977754" w:rsidRDefault="0033679B" w:rsidP="0074697B">
            <w:pPr>
              <w:spacing w:before="0" w:after="0" w:line="240" w:lineRule="auto"/>
              <w:jc w:val="both"/>
              <w:rPr>
                <w:rFonts w:ascii="Trebuchet MS" w:hAnsi="Trebuchet MS" w:cs="Trebuchet MS"/>
              </w:rPr>
            </w:pPr>
          </w:p>
        </w:tc>
      </w:tr>
    </w:tbl>
    <w:p w14:paraId="1386CC44"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3975739"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556F59D" w14:textId="77777777" w:rsidR="00785F97" w:rsidRDefault="00785F97" w:rsidP="00032160">
            <w:pPr>
              <w:spacing w:before="0" w:after="0" w:line="240" w:lineRule="auto"/>
              <w:jc w:val="center"/>
              <w:rPr>
                <w:rFonts w:ascii="Trebuchet MS" w:hAnsi="Trebuchet MS" w:cs="Arial"/>
                <w:b/>
                <w:bCs/>
                <w:sz w:val="20"/>
              </w:rPr>
            </w:pPr>
          </w:p>
          <w:p w14:paraId="6419689E"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3DCF5468"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55E5FFE8"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7E473F91"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FFA0DC9" w14:textId="77777777" w:rsidR="000D3951" w:rsidRDefault="000D3951" w:rsidP="000D3951">
            <w:pPr>
              <w:pStyle w:val="Prrafodelista"/>
              <w:autoSpaceDE w:val="0"/>
              <w:spacing w:line="240" w:lineRule="auto"/>
              <w:jc w:val="both"/>
              <w:rPr>
                <w:rFonts w:ascii="Axia" w:hAnsi="Axia"/>
                <w:color w:val="000000"/>
                <w:sz w:val="20"/>
                <w:szCs w:val="18"/>
              </w:rPr>
            </w:pPr>
          </w:p>
          <w:p w14:paraId="06EF970A"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308204E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070289C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076B6C4F"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3F26D93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50679D2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32056F6F"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1590D5FC"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706DE429" w14:textId="77777777" w:rsidR="00484347" w:rsidRDefault="00484347" w:rsidP="000D3951">
            <w:pPr>
              <w:autoSpaceDE w:val="0"/>
              <w:spacing w:line="240" w:lineRule="auto"/>
              <w:ind w:left="360"/>
              <w:jc w:val="both"/>
              <w:rPr>
                <w:rFonts w:ascii="Times New Roman" w:hAnsi="Times New Roman"/>
                <w:color w:val="000000"/>
                <w:sz w:val="18"/>
                <w:szCs w:val="18"/>
              </w:rPr>
            </w:pPr>
          </w:p>
          <w:p w14:paraId="42D6DAE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79899D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53E49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745F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BB16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C5199DA" w14:textId="77777777" w:rsidR="004775CA" w:rsidRDefault="004775CA" w:rsidP="000D3951">
            <w:pPr>
              <w:autoSpaceDE w:val="0"/>
              <w:spacing w:line="240" w:lineRule="auto"/>
              <w:ind w:left="360"/>
              <w:jc w:val="both"/>
              <w:rPr>
                <w:rFonts w:ascii="Times New Roman" w:hAnsi="Times New Roman"/>
                <w:color w:val="000000"/>
                <w:sz w:val="18"/>
                <w:szCs w:val="18"/>
              </w:rPr>
            </w:pPr>
          </w:p>
          <w:p w14:paraId="71882D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0441B7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FDDC4B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9CFCA2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38B7D81" w14:textId="77777777" w:rsidR="004775CA" w:rsidRDefault="004775CA" w:rsidP="000D3951">
            <w:pPr>
              <w:autoSpaceDE w:val="0"/>
              <w:spacing w:line="240" w:lineRule="auto"/>
              <w:ind w:left="360"/>
              <w:jc w:val="both"/>
              <w:rPr>
                <w:rFonts w:ascii="Times New Roman" w:hAnsi="Times New Roman"/>
                <w:color w:val="000000"/>
                <w:sz w:val="18"/>
                <w:szCs w:val="18"/>
              </w:rPr>
            </w:pPr>
          </w:p>
          <w:p w14:paraId="295AAC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6912280" w14:textId="77777777" w:rsidR="004775CA" w:rsidRDefault="004775CA" w:rsidP="000D3951">
            <w:pPr>
              <w:autoSpaceDE w:val="0"/>
              <w:spacing w:line="240" w:lineRule="auto"/>
              <w:ind w:left="360"/>
              <w:jc w:val="both"/>
              <w:rPr>
                <w:rFonts w:ascii="Times New Roman" w:hAnsi="Times New Roman"/>
                <w:color w:val="000000"/>
                <w:sz w:val="18"/>
                <w:szCs w:val="18"/>
              </w:rPr>
            </w:pPr>
          </w:p>
          <w:p w14:paraId="58E54D22" w14:textId="77777777" w:rsidR="004775CA" w:rsidRDefault="004775CA" w:rsidP="000D3951">
            <w:pPr>
              <w:autoSpaceDE w:val="0"/>
              <w:spacing w:line="240" w:lineRule="auto"/>
              <w:ind w:left="360"/>
              <w:jc w:val="both"/>
              <w:rPr>
                <w:rFonts w:ascii="Times New Roman" w:hAnsi="Times New Roman"/>
                <w:color w:val="000000"/>
                <w:sz w:val="18"/>
                <w:szCs w:val="18"/>
              </w:rPr>
            </w:pPr>
          </w:p>
          <w:p w14:paraId="6FCCF9E0" w14:textId="77777777" w:rsidR="004775CA" w:rsidRDefault="004775CA" w:rsidP="000D3951">
            <w:pPr>
              <w:autoSpaceDE w:val="0"/>
              <w:spacing w:line="240" w:lineRule="auto"/>
              <w:ind w:left="360"/>
              <w:jc w:val="both"/>
              <w:rPr>
                <w:rFonts w:ascii="Times New Roman" w:hAnsi="Times New Roman"/>
                <w:color w:val="000000"/>
                <w:sz w:val="18"/>
                <w:szCs w:val="18"/>
              </w:rPr>
            </w:pPr>
          </w:p>
          <w:p w14:paraId="259AEF20" w14:textId="77777777" w:rsidR="004775CA" w:rsidRDefault="004775CA" w:rsidP="000D3951">
            <w:pPr>
              <w:autoSpaceDE w:val="0"/>
              <w:spacing w:line="240" w:lineRule="auto"/>
              <w:ind w:left="360"/>
              <w:jc w:val="both"/>
              <w:rPr>
                <w:rFonts w:ascii="Times New Roman" w:hAnsi="Times New Roman"/>
                <w:color w:val="000000"/>
                <w:sz w:val="18"/>
                <w:szCs w:val="18"/>
              </w:rPr>
            </w:pPr>
          </w:p>
          <w:p w14:paraId="43D4761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C2430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F92C0C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FB87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879D0B" w14:textId="77777777" w:rsidR="004775CA" w:rsidRDefault="004775CA" w:rsidP="000D3951">
            <w:pPr>
              <w:autoSpaceDE w:val="0"/>
              <w:spacing w:line="240" w:lineRule="auto"/>
              <w:ind w:left="360"/>
              <w:jc w:val="both"/>
              <w:rPr>
                <w:rFonts w:ascii="Times New Roman" w:hAnsi="Times New Roman"/>
                <w:color w:val="000000"/>
                <w:sz w:val="18"/>
                <w:szCs w:val="18"/>
              </w:rPr>
            </w:pPr>
          </w:p>
          <w:p w14:paraId="3CA0822B" w14:textId="77777777" w:rsidR="004775CA" w:rsidRDefault="004775CA" w:rsidP="000D3951">
            <w:pPr>
              <w:autoSpaceDE w:val="0"/>
              <w:spacing w:line="240" w:lineRule="auto"/>
              <w:ind w:left="360"/>
              <w:jc w:val="both"/>
              <w:rPr>
                <w:rFonts w:ascii="Times New Roman" w:hAnsi="Times New Roman"/>
                <w:color w:val="000000"/>
                <w:sz w:val="18"/>
                <w:szCs w:val="18"/>
              </w:rPr>
            </w:pPr>
          </w:p>
          <w:p w14:paraId="74AE76EC"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152AA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1135BC"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0E5E8874" w14:textId="77777777" w:rsidR="00D21D84" w:rsidRDefault="00D21D84" w:rsidP="001030D6">
      <w:pPr>
        <w:spacing w:before="0" w:after="0" w:line="240" w:lineRule="auto"/>
        <w:rPr>
          <w:rFonts w:ascii="Trebuchet MS" w:hAnsi="Trebuchet MS" w:cs="Trebuchet MS"/>
          <w:lang w:val="sk-SK"/>
        </w:rPr>
      </w:pPr>
    </w:p>
    <w:p w14:paraId="5BA57779" w14:textId="77777777" w:rsidR="00D21D84" w:rsidRDefault="00D21D84" w:rsidP="001030D6">
      <w:pPr>
        <w:spacing w:before="0" w:after="0" w:line="240" w:lineRule="auto"/>
        <w:rPr>
          <w:rFonts w:ascii="Trebuchet MS" w:hAnsi="Trebuchet MS" w:cs="Trebuchet MS"/>
          <w:lang w:val="sk-SK"/>
        </w:rPr>
      </w:pPr>
    </w:p>
    <w:p w14:paraId="75E532AC"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4D546F22"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74D5E8E4"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4C8F056B"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B38526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7ABD23B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450FDA1A"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C2F0153"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2527385"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302668CB"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1ECC8B09"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FCA44"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2F8F57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92A85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F5E3B30"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D117A5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28FA7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C136383"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EDD673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501E15BE"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7FE8FA5"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6BD969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AAC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4078F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6CDDB1"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08199D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6F8362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B418C97"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CBB7FA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1782D7A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D350A91"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66E32FC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4AC8344"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93494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12C39E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28B7354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64EDBC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11970D3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6AE3972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82AA3A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6D4706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E9884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01E93C4"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0179CF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741FE6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F775EFF"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71841B80"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06DC7C2E"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539492CD" w14:textId="77777777" w:rsidR="00AB7956" w:rsidRDefault="00AB7956" w:rsidP="00AB7956">
      <w:pPr>
        <w:spacing w:before="0" w:after="0" w:line="240" w:lineRule="auto"/>
        <w:rPr>
          <w:rFonts w:ascii="Trebuchet MS" w:hAnsi="Trebuchet MS" w:cs="Trebuchet MS"/>
          <w:lang w:val="sk-SK"/>
        </w:rPr>
      </w:pPr>
    </w:p>
    <w:p w14:paraId="05D0B51E" w14:textId="77777777" w:rsidR="00AB7956" w:rsidRDefault="00AB7956" w:rsidP="001030D6">
      <w:pPr>
        <w:spacing w:before="0" w:after="0" w:line="240" w:lineRule="auto"/>
        <w:rPr>
          <w:rFonts w:ascii="Trebuchet MS" w:hAnsi="Trebuchet MS" w:cs="Trebuchet MS"/>
          <w:lang w:val="sk-SK"/>
        </w:rPr>
      </w:pPr>
    </w:p>
    <w:p w14:paraId="32C0EFEE" w14:textId="77777777" w:rsidR="00674799" w:rsidRDefault="00674799" w:rsidP="001030D6">
      <w:pPr>
        <w:spacing w:before="0" w:after="0" w:line="240" w:lineRule="auto"/>
        <w:rPr>
          <w:rFonts w:ascii="Trebuchet MS" w:hAnsi="Trebuchet MS" w:cs="Trebuchet MS"/>
          <w:lang w:val="sk-SK"/>
        </w:rPr>
      </w:pPr>
    </w:p>
    <w:p w14:paraId="2EC1417F" w14:textId="77777777" w:rsidR="00674799" w:rsidRDefault="00674799" w:rsidP="001030D6">
      <w:pPr>
        <w:spacing w:before="0" w:after="0" w:line="240" w:lineRule="auto"/>
        <w:rPr>
          <w:rFonts w:ascii="Trebuchet MS" w:hAnsi="Trebuchet MS" w:cs="Trebuchet MS"/>
          <w:lang w:val="sk-SK"/>
        </w:rPr>
      </w:pPr>
    </w:p>
    <w:p w14:paraId="46FA7C47"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127E9327" w14:textId="77777777" w:rsidR="00674799" w:rsidRDefault="00674799" w:rsidP="00674799">
      <w:pPr>
        <w:spacing w:before="0" w:after="0" w:line="240" w:lineRule="auto"/>
        <w:rPr>
          <w:rFonts w:ascii="Trebuchet MS" w:hAnsi="Trebuchet MS" w:cs="Trebuchet MS"/>
          <w:lang w:val="sk-SK"/>
        </w:rPr>
      </w:pPr>
    </w:p>
    <w:p w14:paraId="1CDFED1A"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597BF2F" w14:textId="77777777" w:rsidR="00674799" w:rsidRPr="0012271E" w:rsidRDefault="00674799" w:rsidP="00674799">
      <w:pPr>
        <w:spacing w:before="0" w:after="0" w:line="240" w:lineRule="auto"/>
        <w:jc w:val="center"/>
        <w:rPr>
          <w:rFonts w:ascii="Trebuchet MS" w:hAnsi="Trebuchet MS" w:cs="Trebuchet MS"/>
          <w:lang w:val="sk-SK"/>
        </w:rPr>
      </w:pPr>
    </w:p>
    <w:p w14:paraId="398E458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220DB1D2"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6530B084" wp14:editId="17F092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026B891A" w14:textId="77777777" w:rsidR="00674799" w:rsidRPr="0012271E" w:rsidRDefault="00674799" w:rsidP="00674799">
      <w:pPr>
        <w:spacing w:before="0" w:after="0" w:line="240" w:lineRule="auto"/>
        <w:jc w:val="center"/>
        <w:rPr>
          <w:rFonts w:ascii="Trebuchet MS" w:hAnsi="Trebuchet MS" w:cs="Trebuchet MS"/>
          <w:lang w:val="sk-SK"/>
        </w:rPr>
      </w:pPr>
    </w:p>
    <w:p w14:paraId="72776CAE"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A913EEE" w14:textId="77777777" w:rsidR="004775CA" w:rsidRDefault="004775CA" w:rsidP="00674799">
      <w:pPr>
        <w:spacing w:before="0" w:after="0" w:line="240" w:lineRule="auto"/>
        <w:jc w:val="center"/>
        <w:rPr>
          <w:rFonts w:ascii="Trebuchet MS" w:hAnsi="Trebuchet MS" w:cs="Trebuchet MS"/>
          <w:lang w:val="sk-SK"/>
        </w:rPr>
      </w:pPr>
    </w:p>
    <w:p w14:paraId="61281AA2" w14:textId="77777777" w:rsidR="004775CA" w:rsidRDefault="004775CA" w:rsidP="00674799">
      <w:pPr>
        <w:spacing w:before="0" w:after="0" w:line="240" w:lineRule="auto"/>
        <w:jc w:val="center"/>
        <w:rPr>
          <w:rFonts w:ascii="Trebuchet MS" w:hAnsi="Trebuchet MS" w:cs="Trebuchet MS"/>
          <w:lang w:val="sk-SK"/>
        </w:rPr>
      </w:pPr>
    </w:p>
    <w:p w14:paraId="5A92A173" w14:textId="77777777" w:rsidR="004775CA" w:rsidRDefault="004775CA" w:rsidP="00674799">
      <w:pPr>
        <w:spacing w:before="0" w:after="0" w:line="240" w:lineRule="auto"/>
        <w:jc w:val="center"/>
        <w:rPr>
          <w:rFonts w:ascii="Trebuchet MS" w:hAnsi="Trebuchet MS" w:cs="Trebuchet MS"/>
          <w:lang w:val="sk-SK"/>
        </w:rPr>
      </w:pPr>
    </w:p>
    <w:p w14:paraId="4648A87F" w14:textId="77777777" w:rsidR="004775CA" w:rsidRDefault="004775CA" w:rsidP="00674799">
      <w:pPr>
        <w:spacing w:before="0" w:after="0" w:line="240" w:lineRule="auto"/>
        <w:jc w:val="center"/>
        <w:rPr>
          <w:rFonts w:ascii="Trebuchet MS" w:hAnsi="Trebuchet MS" w:cs="Trebuchet MS"/>
          <w:lang w:val="sk-SK"/>
        </w:rPr>
      </w:pPr>
    </w:p>
    <w:p w14:paraId="6C74E34E" w14:textId="77777777" w:rsidR="004775CA" w:rsidRDefault="004775CA" w:rsidP="00674799">
      <w:pPr>
        <w:spacing w:before="0" w:after="0" w:line="240" w:lineRule="auto"/>
        <w:jc w:val="center"/>
        <w:rPr>
          <w:rFonts w:ascii="Trebuchet MS" w:hAnsi="Trebuchet MS" w:cs="Trebuchet MS"/>
          <w:lang w:val="sk-SK"/>
        </w:rPr>
      </w:pPr>
    </w:p>
    <w:p w14:paraId="5B411900" w14:textId="77777777" w:rsidR="004775CA" w:rsidRDefault="004775CA" w:rsidP="00674799">
      <w:pPr>
        <w:spacing w:before="0" w:after="0" w:line="240" w:lineRule="auto"/>
        <w:jc w:val="center"/>
        <w:rPr>
          <w:rFonts w:ascii="Trebuchet MS" w:hAnsi="Trebuchet MS" w:cs="Trebuchet MS"/>
          <w:lang w:val="sk-SK"/>
        </w:rPr>
      </w:pPr>
    </w:p>
    <w:p w14:paraId="6B6903F7" w14:textId="77777777" w:rsidR="004775CA" w:rsidRDefault="004775CA" w:rsidP="00674799">
      <w:pPr>
        <w:spacing w:before="0" w:after="0" w:line="240" w:lineRule="auto"/>
        <w:jc w:val="center"/>
        <w:rPr>
          <w:rFonts w:ascii="Trebuchet MS" w:hAnsi="Trebuchet MS" w:cs="Trebuchet MS"/>
          <w:lang w:val="sk-SK"/>
        </w:rPr>
      </w:pPr>
    </w:p>
    <w:p w14:paraId="36CA1B4F" w14:textId="77777777" w:rsidR="004775CA" w:rsidRDefault="004775CA" w:rsidP="00674799">
      <w:pPr>
        <w:spacing w:before="0" w:after="0" w:line="240" w:lineRule="auto"/>
        <w:jc w:val="center"/>
        <w:rPr>
          <w:rFonts w:ascii="Trebuchet MS" w:hAnsi="Trebuchet MS" w:cs="Trebuchet MS"/>
          <w:lang w:val="sk-SK"/>
        </w:rPr>
      </w:pPr>
    </w:p>
    <w:p w14:paraId="028673DA" w14:textId="77777777" w:rsidR="004775CA" w:rsidRDefault="004775CA" w:rsidP="00674799">
      <w:pPr>
        <w:spacing w:before="0" w:after="0" w:line="240" w:lineRule="auto"/>
        <w:jc w:val="center"/>
        <w:rPr>
          <w:rFonts w:ascii="Trebuchet MS" w:hAnsi="Trebuchet MS" w:cs="Trebuchet MS"/>
          <w:lang w:val="sk-SK"/>
        </w:rPr>
      </w:pPr>
    </w:p>
    <w:p w14:paraId="7B1736FA" w14:textId="77777777" w:rsidR="004775CA" w:rsidRDefault="004775CA" w:rsidP="00674799">
      <w:pPr>
        <w:spacing w:before="0" w:after="0" w:line="240" w:lineRule="auto"/>
        <w:jc w:val="center"/>
        <w:rPr>
          <w:rFonts w:ascii="Trebuchet MS" w:hAnsi="Trebuchet MS" w:cs="Trebuchet MS"/>
          <w:lang w:val="sk-SK"/>
        </w:rPr>
      </w:pPr>
    </w:p>
    <w:p w14:paraId="44A50B49" w14:textId="77777777" w:rsidR="004775CA" w:rsidRDefault="004775CA" w:rsidP="00674799">
      <w:pPr>
        <w:spacing w:before="0" w:after="0" w:line="240" w:lineRule="auto"/>
        <w:jc w:val="center"/>
        <w:rPr>
          <w:rFonts w:ascii="Trebuchet MS" w:hAnsi="Trebuchet MS" w:cs="Trebuchet MS"/>
          <w:lang w:val="sk-SK"/>
        </w:rPr>
      </w:pPr>
    </w:p>
    <w:p w14:paraId="0AAEC0AC" w14:textId="77777777" w:rsidR="004775CA" w:rsidRDefault="004775CA" w:rsidP="00674799">
      <w:pPr>
        <w:spacing w:before="0" w:after="0" w:line="240" w:lineRule="auto"/>
        <w:jc w:val="center"/>
        <w:rPr>
          <w:rFonts w:ascii="Trebuchet MS" w:hAnsi="Trebuchet MS" w:cs="Trebuchet MS"/>
          <w:lang w:val="sk-SK"/>
        </w:rPr>
      </w:pPr>
    </w:p>
    <w:p w14:paraId="6D222F18" w14:textId="77777777" w:rsidR="004775CA" w:rsidRDefault="004775CA" w:rsidP="00674799">
      <w:pPr>
        <w:spacing w:before="0" w:after="0" w:line="240" w:lineRule="auto"/>
        <w:jc w:val="center"/>
        <w:rPr>
          <w:rFonts w:ascii="Trebuchet MS" w:hAnsi="Trebuchet MS" w:cs="Trebuchet MS"/>
          <w:lang w:val="sk-SK"/>
        </w:rPr>
      </w:pPr>
    </w:p>
    <w:p w14:paraId="537596CA" w14:textId="77777777" w:rsidR="004775CA" w:rsidRDefault="004775CA" w:rsidP="00674799">
      <w:pPr>
        <w:spacing w:before="0" w:after="0" w:line="240" w:lineRule="auto"/>
        <w:jc w:val="center"/>
        <w:rPr>
          <w:rFonts w:ascii="Trebuchet MS" w:hAnsi="Trebuchet MS" w:cs="Trebuchet MS"/>
          <w:lang w:val="sk-SK"/>
        </w:rPr>
      </w:pPr>
    </w:p>
    <w:p w14:paraId="6126B2F3" w14:textId="77777777" w:rsidR="004775CA" w:rsidRDefault="004775CA" w:rsidP="00674799">
      <w:pPr>
        <w:spacing w:before="0" w:after="0" w:line="240" w:lineRule="auto"/>
        <w:jc w:val="center"/>
        <w:rPr>
          <w:rFonts w:ascii="Trebuchet MS" w:hAnsi="Trebuchet MS" w:cs="Trebuchet MS"/>
          <w:lang w:val="sk-SK"/>
        </w:rPr>
      </w:pPr>
    </w:p>
    <w:p w14:paraId="24ABFFE0" w14:textId="77777777" w:rsidR="004775CA" w:rsidRDefault="004775CA" w:rsidP="00674799">
      <w:pPr>
        <w:spacing w:before="0" w:after="0" w:line="240" w:lineRule="auto"/>
        <w:jc w:val="center"/>
        <w:rPr>
          <w:rFonts w:ascii="Trebuchet MS" w:hAnsi="Trebuchet MS" w:cs="Trebuchet MS"/>
          <w:lang w:val="sk-SK"/>
        </w:rPr>
      </w:pPr>
    </w:p>
    <w:p w14:paraId="758407EB"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5715C" w14:textId="77777777" w:rsidR="00C11210" w:rsidRDefault="00C11210" w:rsidP="00894107">
      <w:pPr>
        <w:spacing w:before="0" w:after="0" w:line="240" w:lineRule="auto"/>
      </w:pPr>
      <w:r>
        <w:separator/>
      </w:r>
    </w:p>
  </w:endnote>
  <w:endnote w:type="continuationSeparator" w:id="0">
    <w:p w14:paraId="4677ADE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95F3C"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764F60E6" wp14:editId="5E454912">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CE963" w14:textId="77777777" w:rsidR="00C11210" w:rsidRDefault="00C11210" w:rsidP="00894107">
      <w:pPr>
        <w:spacing w:before="0" w:after="0" w:line="240" w:lineRule="auto"/>
      </w:pPr>
      <w:r>
        <w:separator/>
      </w:r>
    </w:p>
  </w:footnote>
  <w:footnote w:type="continuationSeparator" w:id="0">
    <w:p w14:paraId="087A2E31"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FB40" w14:textId="39774BA4" w:rsidR="002261D5" w:rsidRDefault="002261D5" w:rsidP="00936974">
    <w:pPr>
      <w:pStyle w:val="Encabezado"/>
      <w:tabs>
        <w:tab w:val="clear" w:pos="4252"/>
        <w:tab w:val="clear" w:pos="8504"/>
        <w:tab w:val="left" w:pos="5490"/>
      </w:tabs>
    </w:pPr>
    <w:r>
      <w:rPr>
        <w:noProof/>
        <w:lang w:val="en-US" w:eastAsia="en-US"/>
      </w:rPr>
      <w:drawing>
        <wp:anchor distT="0" distB="0" distL="114300" distR="114300" simplePos="0" relativeHeight="251655168" behindDoc="1" locked="0" layoutInCell="1" allowOverlap="1" wp14:anchorId="27490360" wp14:editId="309DADFE">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r w:rsidR="00936974">
      <w:tab/>
    </w:r>
  </w:p>
  <w:p w14:paraId="06848C03" w14:textId="342FC1FC"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894853520">
    <w:abstractNumId w:val="0"/>
  </w:num>
  <w:num w:numId="2" w16cid:durableId="218445897">
    <w:abstractNumId w:val="0"/>
  </w:num>
  <w:num w:numId="3" w16cid:durableId="1450127931">
    <w:abstractNumId w:val="4"/>
  </w:num>
  <w:num w:numId="4" w16cid:durableId="1740204301">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7674478">
    <w:abstractNumId w:val="13"/>
  </w:num>
  <w:num w:numId="6" w16cid:durableId="180908317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3711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808309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8836048">
    <w:abstractNumId w:val="5"/>
  </w:num>
  <w:num w:numId="10" w16cid:durableId="424963455">
    <w:abstractNumId w:val="12"/>
  </w:num>
  <w:num w:numId="11" w16cid:durableId="104423458">
    <w:abstractNumId w:val="8"/>
  </w:num>
  <w:num w:numId="12" w16cid:durableId="402333380">
    <w:abstractNumId w:val="14"/>
  </w:num>
  <w:num w:numId="13" w16cid:durableId="951594707">
    <w:abstractNumId w:val="2"/>
  </w:num>
  <w:num w:numId="14" w16cid:durableId="297298778">
    <w:abstractNumId w:val="1"/>
  </w:num>
  <w:num w:numId="15" w16cid:durableId="1292050966">
    <w:abstractNumId w:val="3"/>
  </w:num>
  <w:num w:numId="16" w16cid:durableId="4288915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0457086">
    <w:abstractNumId w:val="9"/>
  </w:num>
  <w:num w:numId="18" w16cid:durableId="972711052">
    <w:abstractNumId w:val="10"/>
  </w:num>
  <w:num w:numId="19" w16cid:durableId="14204493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5120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13BB"/>
    <w:rsid w:val="00032160"/>
    <w:rsid w:val="00045EED"/>
    <w:rsid w:val="00087018"/>
    <w:rsid w:val="000D3951"/>
    <w:rsid w:val="001030D6"/>
    <w:rsid w:val="001052F4"/>
    <w:rsid w:val="0018057B"/>
    <w:rsid w:val="00192A0F"/>
    <w:rsid w:val="001A5DE1"/>
    <w:rsid w:val="001B6D63"/>
    <w:rsid w:val="001C3568"/>
    <w:rsid w:val="002017CC"/>
    <w:rsid w:val="00203292"/>
    <w:rsid w:val="002261D5"/>
    <w:rsid w:val="002535B9"/>
    <w:rsid w:val="0027752B"/>
    <w:rsid w:val="002C016E"/>
    <w:rsid w:val="0033679B"/>
    <w:rsid w:val="00383CBA"/>
    <w:rsid w:val="00396965"/>
    <w:rsid w:val="003E7740"/>
    <w:rsid w:val="003E7A06"/>
    <w:rsid w:val="00402246"/>
    <w:rsid w:val="00413A50"/>
    <w:rsid w:val="0042019C"/>
    <w:rsid w:val="0042235D"/>
    <w:rsid w:val="00432368"/>
    <w:rsid w:val="00467971"/>
    <w:rsid w:val="004775CA"/>
    <w:rsid w:val="00484347"/>
    <w:rsid w:val="0052411D"/>
    <w:rsid w:val="00525E09"/>
    <w:rsid w:val="00527B48"/>
    <w:rsid w:val="0053052F"/>
    <w:rsid w:val="0054241E"/>
    <w:rsid w:val="00597749"/>
    <w:rsid w:val="0060575C"/>
    <w:rsid w:val="00641342"/>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C7F7D"/>
    <w:rsid w:val="008D46B3"/>
    <w:rsid w:val="00901B44"/>
    <w:rsid w:val="00936974"/>
    <w:rsid w:val="00973263"/>
    <w:rsid w:val="00977754"/>
    <w:rsid w:val="009D780C"/>
    <w:rsid w:val="009F05E7"/>
    <w:rsid w:val="009F6E61"/>
    <w:rsid w:val="00A24891"/>
    <w:rsid w:val="00A94DD2"/>
    <w:rsid w:val="00AB7956"/>
    <w:rsid w:val="00AC35E2"/>
    <w:rsid w:val="00AE116F"/>
    <w:rsid w:val="00AE2B0C"/>
    <w:rsid w:val="00AE66B0"/>
    <w:rsid w:val="00B66B37"/>
    <w:rsid w:val="00BD45A9"/>
    <w:rsid w:val="00C11210"/>
    <w:rsid w:val="00C438D1"/>
    <w:rsid w:val="00C91A72"/>
    <w:rsid w:val="00CB1093"/>
    <w:rsid w:val="00CC6E25"/>
    <w:rsid w:val="00CE12C4"/>
    <w:rsid w:val="00D21D84"/>
    <w:rsid w:val="00D840C6"/>
    <w:rsid w:val="00D91AD7"/>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colormru v:ext="edit" colors="#4189dd"/>
    </o:shapedefaults>
    <o:shapelayout v:ext="edit">
      <o:idmap v:ext="edit" data="1"/>
    </o:shapelayout>
  </w:shapeDefaults>
  <w:decimalSymbol w:val=","/>
  <w:listSeparator w:val=";"/>
  <w14:docId w14:val="61E87B7E"/>
  <w15:docId w15:val="{E9B77A32-833C-47B0-AC5C-D05A36FD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462</Words>
  <Characters>2542</Characters>
  <Application>Microsoft Office Word</Application>
  <DocSecurity>0</DocSecurity>
  <Lines>21</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17</cp:revision>
  <cp:lastPrinted>2015-12-01T09:01:00Z</cp:lastPrinted>
  <dcterms:created xsi:type="dcterms:W3CDTF">2016-08-24T16:57:00Z</dcterms:created>
  <dcterms:modified xsi:type="dcterms:W3CDTF">2025-01-13T12:10:00Z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