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856CC" w14:textId="0CD95E73"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4A9FCF82"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6F03C1">
              <w:rPr>
                <w:rFonts w:ascii="Trebuchet MS" w:hAnsi="Trebuchet MS" w:cs="Arial"/>
                <w:b/>
                <w:bCs/>
                <w:color w:val="FFFFFF"/>
                <w:sz w:val="28"/>
              </w:rPr>
              <w:t>6</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5E295E3C"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4110CEB"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4D298D81"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56C3ECF1"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1A326E68"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3565B736" w:rsidR="00AB7956" w:rsidRDefault="00AB7956" w:rsidP="00AB7956">
      <w:pPr>
        <w:spacing w:before="0" w:after="0" w:line="240" w:lineRule="auto"/>
        <w:rPr>
          <w:rFonts w:ascii="Trebuchet MS" w:hAnsi="Trebuchet MS" w:cs="Trebuchet MS"/>
          <w:lang w:val="sk-SK"/>
        </w:rPr>
      </w:pP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A8ED3" w14:textId="77777777" w:rsidR="00B4668B" w:rsidRDefault="00B4668B" w:rsidP="00894107">
      <w:pPr>
        <w:spacing w:before="0" w:after="0" w:line="240" w:lineRule="auto"/>
      </w:pPr>
      <w:r>
        <w:separator/>
      </w:r>
    </w:p>
  </w:endnote>
  <w:endnote w:type="continuationSeparator" w:id="0">
    <w:p w14:paraId="4E426A09" w14:textId="77777777" w:rsidR="00B4668B" w:rsidRDefault="00B4668B"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00000001" w:usb1="5001004B"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A7700" w14:textId="77777777" w:rsidR="00B4668B" w:rsidRDefault="00B4668B" w:rsidP="00894107">
      <w:pPr>
        <w:spacing w:before="0" w:after="0" w:line="240" w:lineRule="auto"/>
      </w:pPr>
      <w:r>
        <w:separator/>
      </w:r>
    </w:p>
  </w:footnote>
  <w:footnote w:type="continuationSeparator" w:id="0">
    <w:p w14:paraId="6928560D" w14:textId="77777777" w:rsidR="00B4668B" w:rsidRDefault="00B4668B"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830634519">
    <w:abstractNumId w:val="0"/>
  </w:num>
  <w:num w:numId="2" w16cid:durableId="283658281">
    <w:abstractNumId w:val="0"/>
  </w:num>
  <w:num w:numId="3" w16cid:durableId="1209295746">
    <w:abstractNumId w:val="4"/>
  </w:num>
  <w:num w:numId="4" w16cid:durableId="1982152286">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3486763">
    <w:abstractNumId w:val="13"/>
  </w:num>
  <w:num w:numId="6" w16cid:durableId="2099014885">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9281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3170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2263593">
    <w:abstractNumId w:val="5"/>
  </w:num>
  <w:num w:numId="10" w16cid:durableId="1773475238">
    <w:abstractNumId w:val="12"/>
  </w:num>
  <w:num w:numId="11" w16cid:durableId="1156654342">
    <w:abstractNumId w:val="8"/>
  </w:num>
  <w:num w:numId="12" w16cid:durableId="1968584572">
    <w:abstractNumId w:val="14"/>
  </w:num>
  <w:num w:numId="13" w16cid:durableId="795031518">
    <w:abstractNumId w:val="2"/>
  </w:num>
  <w:num w:numId="14" w16cid:durableId="1336805134">
    <w:abstractNumId w:val="1"/>
  </w:num>
  <w:num w:numId="15" w16cid:durableId="847909789">
    <w:abstractNumId w:val="3"/>
  </w:num>
  <w:num w:numId="16" w16cid:durableId="17052498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0325386">
    <w:abstractNumId w:val="9"/>
  </w:num>
  <w:num w:numId="18" w16cid:durableId="903642560">
    <w:abstractNumId w:val="10"/>
  </w:num>
  <w:num w:numId="19" w16cid:durableId="266620527">
    <w:abstractNumId w:val="7"/>
  </w:num>
  <w:num w:numId="20" w16cid:durableId="16495522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5DE1"/>
    <w:rsid w:val="001B6D63"/>
    <w:rsid w:val="001C3568"/>
    <w:rsid w:val="001D23B3"/>
    <w:rsid w:val="00203292"/>
    <w:rsid w:val="00220965"/>
    <w:rsid w:val="002261D5"/>
    <w:rsid w:val="002535B9"/>
    <w:rsid w:val="0027752B"/>
    <w:rsid w:val="002C016E"/>
    <w:rsid w:val="002C1DB2"/>
    <w:rsid w:val="0033679B"/>
    <w:rsid w:val="00383CBA"/>
    <w:rsid w:val="00396965"/>
    <w:rsid w:val="00402246"/>
    <w:rsid w:val="00413A50"/>
    <w:rsid w:val="0042019C"/>
    <w:rsid w:val="0042235D"/>
    <w:rsid w:val="00432368"/>
    <w:rsid w:val="00432771"/>
    <w:rsid w:val="004775CA"/>
    <w:rsid w:val="00477A35"/>
    <w:rsid w:val="00484347"/>
    <w:rsid w:val="00493C19"/>
    <w:rsid w:val="0052411D"/>
    <w:rsid w:val="00525E09"/>
    <w:rsid w:val="00527B48"/>
    <w:rsid w:val="00597749"/>
    <w:rsid w:val="0060575C"/>
    <w:rsid w:val="00606FA1"/>
    <w:rsid w:val="0066736C"/>
    <w:rsid w:val="00674799"/>
    <w:rsid w:val="0069461E"/>
    <w:rsid w:val="006D4804"/>
    <w:rsid w:val="006E382E"/>
    <w:rsid w:val="006F03C1"/>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54DBF"/>
    <w:rsid w:val="00AB7956"/>
    <w:rsid w:val="00AE116F"/>
    <w:rsid w:val="00AE2B0C"/>
    <w:rsid w:val="00AE66B0"/>
    <w:rsid w:val="00B4668B"/>
    <w:rsid w:val="00B66B37"/>
    <w:rsid w:val="00BD45A9"/>
    <w:rsid w:val="00C11210"/>
    <w:rsid w:val="00C438D1"/>
    <w:rsid w:val="00C44C0A"/>
    <w:rsid w:val="00C91A72"/>
    <w:rsid w:val="00CB1093"/>
    <w:rsid w:val="00CC6E25"/>
    <w:rsid w:val="00CE12C4"/>
    <w:rsid w:val="00CF61BC"/>
    <w:rsid w:val="00D21D84"/>
    <w:rsid w:val="00D45C22"/>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502B"/>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424</Words>
  <Characters>2338</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Martínez</cp:lastModifiedBy>
  <cp:revision>19</cp:revision>
  <cp:lastPrinted>2015-12-01T09:01:00Z</cp:lastPrinted>
  <dcterms:created xsi:type="dcterms:W3CDTF">2016-08-24T16:57:00Z</dcterms:created>
  <dcterms:modified xsi:type="dcterms:W3CDTF">2026-02-20T07:21:00Z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