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856CC" w14:textId="2E26E4FE"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62661F92"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4731F5D8"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w:t>
            </w:r>
            <w:r w:rsidR="00FC2881">
              <w:rPr>
                <w:rFonts w:ascii="Trebuchet MS" w:hAnsi="Trebuchet MS" w:cs="Arial"/>
                <w:b/>
                <w:bCs/>
                <w:color w:val="FFFFFF"/>
                <w:sz w:val="28"/>
              </w:rPr>
              <w:t>6</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56666B29"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58D09EBC"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753CCB93" w:rsidR="004775CA" w:rsidRDefault="00CF61BC"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 xml:space="preserve">Puede consultar la información adicional sobre protección de datos en </w:t>
      </w:r>
      <w:r w:rsidR="00FC2881" w:rsidRPr="00FC2881">
        <w:rPr>
          <w:rFonts w:ascii="Axia" w:hAnsi="Axia" w:cs="Calibri"/>
          <w:sz w:val="18"/>
        </w:rPr>
        <w:t>https://www.idival.org/politica-privacidad/</w:t>
      </w:r>
    </w:p>
    <w:p w14:paraId="70575C11" w14:textId="24A19DA6"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0D9EEAC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6729BC79" w:rsidR="00AB7956" w:rsidRDefault="00AB7956" w:rsidP="00AB7956">
      <w:pPr>
        <w:spacing w:before="0" w:after="0" w:line="240" w:lineRule="auto"/>
        <w:rPr>
          <w:rFonts w:ascii="Trebuchet MS" w:hAnsi="Trebuchet MS" w:cs="Trebuchet MS"/>
          <w:lang w:val="sk-SK"/>
        </w:rPr>
      </w:pP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F369C" w14:textId="77777777" w:rsidR="00656337" w:rsidRDefault="00656337" w:rsidP="00894107">
      <w:pPr>
        <w:spacing w:before="0" w:after="0" w:line="240" w:lineRule="auto"/>
      </w:pPr>
      <w:r>
        <w:separator/>
      </w:r>
    </w:p>
  </w:endnote>
  <w:endnote w:type="continuationSeparator" w:id="0">
    <w:p w14:paraId="6D9FB24D" w14:textId="77777777" w:rsidR="00656337" w:rsidRDefault="00656337"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Calibri"/>
    <w:panose1 w:val="00000000000000000000"/>
    <w:charset w:val="00"/>
    <w:family w:val="swiss"/>
    <w:notTrueType/>
    <w:pitch w:val="variable"/>
    <w:sig w:usb0="00000001" w:usb1="5001004B"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DADAB" w14:textId="77777777" w:rsidR="00656337" w:rsidRDefault="00656337" w:rsidP="00894107">
      <w:pPr>
        <w:spacing w:before="0" w:after="0" w:line="240" w:lineRule="auto"/>
      </w:pPr>
      <w:r>
        <w:separator/>
      </w:r>
    </w:p>
  </w:footnote>
  <w:footnote w:type="continuationSeparator" w:id="0">
    <w:p w14:paraId="595FD696" w14:textId="77777777" w:rsidR="00656337" w:rsidRDefault="00656337"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42161829">
    <w:abstractNumId w:val="0"/>
  </w:num>
  <w:num w:numId="2" w16cid:durableId="1481117386">
    <w:abstractNumId w:val="0"/>
  </w:num>
  <w:num w:numId="3" w16cid:durableId="1570840931">
    <w:abstractNumId w:val="4"/>
  </w:num>
  <w:num w:numId="4" w16cid:durableId="1866870722">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528308">
    <w:abstractNumId w:val="13"/>
  </w:num>
  <w:num w:numId="6" w16cid:durableId="1143542768">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67487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72608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0796923">
    <w:abstractNumId w:val="5"/>
  </w:num>
  <w:num w:numId="10" w16cid:durableId="1436168585">
    <w:abstractNumId w:val="12"/>
  </w:num>
  <w:num w:numId="11" w16cid:durableId="854732176">
    <w:abstractNumId w:val="8"/>
  </w:num>
  <w:num w:numId="12" w16cid:durableId="1888032345">
    <w:abstractNumId w:val="14"/>
  </w:num>
  <w:num w:numId="13" w16cid:durableId="2031254254">
    <w:abstractNumId w:val="2"/>
  </w:num>
  <w:num w:numId="14" w16cid:durableId="1015888019">
    <w:abstractNumId w:val="1"/>
  </w:num>
  <w:num w:numId="15" w16cid:durableId="60956411">
    <w:abstractNumId w:val="3"/>
  </w:num>
  <w:num w:numId="16" w16cid:durableId="1726027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4705462">
    <w:abstractNumId w:val="9"/>
  </w:num>
  <w:num w:numId="18" w16cid:durableId="1155607608">
    <w:abstractNumId w:val="10"/>
  </w:num>
  <w:num w:numId="19" w16cid:durableId="926033540">
    <w:abstractNumId w:val="7"/>
  </w:num>
  <w:num w:numId="20" w16cid:durableId="17344303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8057B"/>
    <w:rsid w:val="00192A0F"/>
    <w:rsid w:val="001A3BE1"/>
    <w:rsid w:val="001A5DE1"/>
    <w:rsid w:val="001B6D63"/>
    <w:rsid w:val="001C3568"/>
    <w:rsid w:val="00203292"/>
    <w:rsid w:val="002261D5"/>
    <w:rsid w:val="002535B9"/>
    <w:rsid w:val="0027752B"/>
    <w:rsid w:val="002C016E"/>
    <w:rsid w:val="002C1DB2"/>
    <w:rsid w:val="0033679B"/>
    <w:rsid w:val="00383CBA"/>
    <w:rsid w:val="00396965"/>
    <w:rsid w:val="003C7E93"/>
    <w:rsid w:val="00402246"/>
    <w:rsid w:val="00413A50"/>
    <w:rsid w:val="0042019C"/>
    <w:rsid w:val="0042235D"/>
    <w:rsid w:val="00432368"/>
    <w:rsid w:val="004775CA"/>
    <w:rsid w:val="00477A35"/>
    <w:rsid w:val="00484347"/>
    <w:rsid w:val="00493C19"/>
    <w:rsid w:val="0052411D"/>
    <w:rsid w:val="00525E09"/>
    <w:rsid w:val="00527B48"/>
    <w:rsid w:val="00597749"/>
    <w:rsid w:val="0060575C"/>
    <w:rsid w:val="00606FA1"/>
    <w:rsid w:val="00656337"/>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00D00"/>
    <w:rsid w:val="00A24891"/>
    <w:rsid w:val="00AB7956"/>
    <w:rsid w:val="00AE116F"/>
    <w:rsid w:val="00AE2B0C"/>
    <w:rsid w:val="00AE66B0"/>
    <w:rsid w:val="00B66B37"/>
    <w:rsid w:val="00B962A2"/>
    <w:rsid w:val="00BD45A9"/>
    <w:rsid w:val="00C11210"/>
    <w:rsid w:val="00C438D1"/>
    <w:rsid w:val="00C44C0A"/>
    <w:rsid w:val="00C91A72"/>
    <w:rsid w:val="00CA5390"/>
    <w:rsid w:val="00CB1093"/>
    <w:rsid w:val="00CC6E25"/>
    <w:rsid w:val="00CE12C4"/>
    <w:rsid w:val="00CF61BC"/>
    <w:rsid w:val="00D21D84"/>
    <w:rsid w:val="00D52D44"/>
    <w:rsid w:val="00D91AD7"/>
    <w:rsid w:val="00DF0142"/>
    <w:rsid w:val="00E171D4"/>
    <w:rsid w:val="00E506B1"/>
    <w:rsid w:val="00E8238D"/>
    <w:rsid w:val="00E83026"/>
    <w:rsid w:val="00EB64CF"/>
    <w:rsid w:val="00EC643F"/>
    <w:rsid w:val="00EE2D99"/>
    <w:rsid w:val="00F25AA4"/>
    <w:rsid w:val="00F31593"/>
    <w:rsid w:val="00F66AD2"/>
    <w:rsid w:val="00F86A47"/>
    <w:rsid w:val="00F96A77"/>
    <w:rsid w:val="00FC28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425</Words>
  <Characters>2340</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Martínez</cp:lastModifiedBy>
  <cp:revision>18</cp:revision>
  <cp:lastPrinted>2015-12-01T09:01:00Z</cp:lastPrinted>
  <dcterms:created xsi:type="dcterms:W3CDTF">2016-08-24T16:57:00Z</dcterms:created>
  <dcterms:modified xsi:type="dcterms:W3CDTF">2026-02-20T07:31:00Z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