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4F9DF" w14:textId="534866B5"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3426F8A9"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 in</w:t>
            </w:r>
            <w:r w:rsidR="007E464F">
              <w:rPr>
                <w:rFonts w:ascii="Trebuchet MS" w:hAnsi="Trebuchet MS" w:cs="Arial"/>
                <w:b/>
                <w:bCs/>
                <w:color w:val="FFFFFF"/>
                <w:sz w:val="40"/>
              </w:rPr>
              <w:t xml:space="preserve">novación </w:t>
            </w:r>
            <w:r w:rsidR="00DF0679">
              <w:rPr>
                <w:rFonts w:ascii="Trebuchet MS" w:hAnsi="Trebuchet MS" w:cs="Arial"/>
                <w:b/>
                <w:bCs/>
                <w:color w:val="FFFFFF"/>
                <w:sz w:val="40"/>
              </w:rPr>
              <w:t>INN</w:t>
            </w:r>
            <w:r w:rsidRPr="0033679B">
              <w:rPr>
                <w:rFonts w:ascii="Trebuchet MS" w:hAnsi="Trebuchet MS" w:cs="Arial"/>
                <w:b/>
                <w:bCs/>
                <w:color w:val="FFFFFF"/>
                <w:sz w:val="40"/>
              </w:rPr>
              <w:t>-VAL</w:t>
            </w:r>
          </w:p>
          <w:p w14:paraId="1BB500BA"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192A0F">
              <w:rPr>
                <w:rFonts w:ascii="Trebuchet MS" w:hAnsi="Trebuchet MS" w:cs="Arial"/>
                <w:b/>
                <w:bCs/>
                <w:color w:val="FFFFFF"/>
                <w:sz w:val="28"/>
              </w:rPr>
              <w:t>Proyectos de Innovación</w:t>
            </w:r>
            <w:r w:rsidRPr="00973263">
              <w:rPr>
                <w:rFonts w:ascii="Trebuchet MS" w:hAnsi="Trebuchet MS" w:cs="Arial"/>
                <w:b/>
                <w:bCs/>
                <w:color w:val="FFFFFF"/>
                <w:sz w:val="28"/>
              </w:rPr>
              <w:t xml:space="preserve"> VALdecilla</w:t>
            </w:r>
            <w:r w:rsidR="00973263" w:rsidRPr="00973263">
              <w:rPr>
                <w:rFonts w:ascii="Trebuchet MS" w:hAnsi="Trebuchet MS" w:cs="Arial"/>
                <w:b/>
                <w:bCs/>
                <w:color w:val="FFFFFF"/>
                <w:sz w:val="28"/>
              </w:rPr>
              <w:t>)</w:t>
            </w:r>
          </w:p>
          <w:p w14:paraId="09E9997E" w14:textId="4D1E32BE" w:rsidR="00032160" w:rsidRDefault="00746675"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3A477F">
              <w:rPr>
                <w:rFonts w:ascii="Trebuchet MS" w:hAnsi="Trebuchet MS" w:cs="Arial"/>
                <w:b/>
                <w:bCs/>
                <w:color w:val="FFFFFF"/>
                <w:sz w:val="28"/>
              </w:rPr>
              <w:t>2</w:t>
            </w:r>
            <w:r w:rsidR="006A7057">
              <w:rPr>
                <w:rFonts w:ascii="Trebuchet MS" w:hAnsi="Trebuchet MS" w:cs="Arial"/>
                <w:b/>
                <w:bCs/>
                <w:color w:val="FFFFFF"/>
                <w:sz w:val="28"/>
              </w:rPr>
              <w:t>6</w:t>
            </w:r>
          </w:p>
        </w:tc>
      </w:tr>
    </w:tbl>
    <w:p w14:paraId="0D646FE5" w14:textId="3C7364E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56F07012"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66140214"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TELÉFONO MÓVIL</w:t>
            </w:r>
            <w:r w:rsidR="006A7057">
              <w:rPr>
                <w:rFonts w:ascii="Calibri" w:hAnsi="Calibri" w:cs="Calibri"/>
                <w:b/>
                <w:bCs/>
                <w:sz w:val="20"/>
              </w:rPr>
              <w:t>:</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252FE2E"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0851009E"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42729ACD"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2FBFC8D0"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269159A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3B3F0D6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1DF7C90F" w:rsidR="00525E09" w:rsidRDefault="0033679B" w:rsidP="0033679B">
            <w:pPr>
              <w:spacing w:before="0" w:after="0"/>
              <w:rPr>
                <w:rFonts w:ascii="Calibri" w:hAnsi="Calibri" w:cs="Calibri"/>
                <w:b/>
                <w:bCs/>
                <w:sz w:val="18"/>
              </w:rPr>
            </w:pPr>
            <w:r w:rsidRPr="00186E8A">
              <w:rPr>
                <w:rFonts w:ascii="Calibri" w:hAnsi="Calibri" w:cs="Calibri"/>
                <w:b/>
                <w:bCs/>
                <w:sz w:val="18"/>
              </w:rPr>
              <w:t xml:space="preserve">FECHA DE CUMPLIMENTACIÓN </w:t>
            </w:r>
            <w:r w:rsidRPr="00277155">
              <w:rPr>
                <w:rFonts w:ascii="Calibri" w:hAnsi="Calibri" w:cs="Calibri"/>
                <w:b/>
                <w:bCs/>
                <w:sz w:val="18"/>
              </w:rPr>
              <w:t>y FIRMA</w:t>
            </w:r>
            <w:r w:rsidR="006A7057" w:rsidRPr="00277155">
              <w:rPr>
                <w:rFonts w:ascii="Calibri" w:hAnsi="Calibri" w:cs="Calibri"/>
                <w:b/>
                <w:bCs/>
                <w:sz w:val="18"/>
              </w:rPr>
              <w:t xml:space="preserve"> (preferiblemente digital)</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29842DE2" w14:textId="07B4E5E9" w:rsidR="004775CA" w:rsidRDefault="00746675" w:rsidP="00277155">
      <w:pPr>
        <w:spacing w:before="0" w:after="0" w:line="240" w:lineRule="auto"/>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277155">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t>
      </w:r>
      <w:r w:rsidR="00277155" w:rsidRPr="00277155">
        <w:rPr>
          <w:rFonts w:ascii="Axia" w:hAnsi="Axia" w:cs="Calibri"/>
          <w:sz w:val="18"/>
        </w:rPr>
        <w:t>https://www.idival.org/politica-privacida</w:t>
      </w:r>
      <w:r w:rsidR="00F9249A">
        <w:rPr>
          <w:rFonts w:ascii="Axia" w:hAnsi="Axia" w:cs="Calibri"/>
          <w:sz w:val="18"/>
        </w:rPr>
        <w:t>d/</w:t>
      </w:r>
    </w:p>
    <w:p w14:paraId="6128138A" w14:textId="5C89E63A" w:rsidR="00C438D1" w:rsidRDefault="009A4006" w:rsidP="009A4006">
      <w:pPr>
        <w:pageBreakBefore/>
        <w:tabs>
          <w:tab w:val="left" w:pos="2760"/>
        </w:tabs>
        <w:spacing w:before="0" w:after="0" w:line="240" w:lineRule="auto"/>
        <w:rPr>
          <w:rFonts w:ascii="Trebuchet MS" w:hAnsi="Trebuchet MS" w:cs="Trebuchet MS"/>
          <w:b/>
          <w:bCs/>
        </w:rPr>
      </w:pPr>
      <w:r>
        <w:rPr>
          <w:rFonts w:ascii="Trebuchet MS" w:hAnsi="Trebuchet MS" w:cs="Trebuchet MS"/>
          <w:b/>
          <w:bCs/>
        </w:rPr>
        <w:lastRenderedPageBreak/>
        <w:tab/>
      </w: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19959F81" w:rsidR="00C438D1" w:rsidRDefault="004775CA" w:rsidP="00973263">
            <w:pPr>
              <w:spacing w:before="0" w:after="0" w:line="240" w:lineRule="auto"/>
              <w:jc w:val="center"/>
              <w:rPr>
                <w:rFonts w:ascii="Trebuchet MS" w:hAnsi="Trebuchet MS" w:cs="Arial"/>
              </w:rPr>
            </w:pPr>
            <w:r>
              <w:rPr>
                <w:rFonts w:ascii="Trebuchet MS" w:hAnsi="Trebuchet MS" w:cs="Arial"/>
                <w:b/>
                <w:bCs/>
                <w:color w:val="FFFFFF"/>
                <w:sz w:val="28"/>
              </w:rPr>
              <w:t>I</w:t>
            </w:r>
            <w:r w:rsidR="00973263" w:rsidRPr="00973263">
              <w:rPr>
                <w:rFonts w:ascii="Trebuchet MS" w:hAnsi="Trebuchet MS" w:cs="Arial"/>
                <w:b/>
                <w:bCs/>
                <w:color w:val="FFFFFF"/>
                <w:sz w:val="28"/>
              </w:rPr>
              <w:t>I</w:t>
            </w:r>
            <w:r w:rsidR="00CC6E25"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A24891" w14:paraId="0C066E9D" w14:textId="77777777" w:rsidTr="00A24891">
        <w:trPr>
          <w:trHeight w:val="794"/>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9F5B6B2" w14:textId="0AE1672B" w:rsidR="00A24891" w:rsidRDefault="00A24891" w:rsidP="00C438D1">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Modalidad </w:t>
            </w:r>
            <w:r w:rsidR="00C13B7F">
              <w:rPr>
                <w:rFonts w:ascii="Trebuchet MS" w:hAnsi="Trebuchet MS" w:cs="Arial"/>
                <w:b/>
                <w:bCs/>
                <w:color w:val="FFFFFF"/>
                <w:sz w:val="20"/>
              </w:rPr>
              <w:t>prioritaria</w:t>
            </w:r>
            <w:r>
              <w:rPr>
                <w:rFonts w:ascii="Trebuchet MS" w:hAnsi="Trebuchet MS" w:cs="Arial"/>
                <w:b/>
                <w:bCs/>
                <w:color w:val="FFFFFF"/>
                <w:sz w:val="20"/>
              </w:rPr>
              <w:t xml:space="preserve"> a la que aplica (punto </w:t>
            </w:r>
            <w:r w:rsidR="009215ED">
              <w:rPr>
                <w:rFonts w:ascii="Trebuchet MS" w:hAnsi="Trebuchet MS" w:cs="Arial"/>
                <w:b/>
                <w:bCs/>
                <w:color w:val="FFFFFF"/>
                <w:sz w:val="20"/>
              </w:rPr>
              <w:t>13</w:t>
            </w:r>
            <w:r>
              <w:rPr>
                <w:rFonts w:ascii="Trebuchet MS" w:hAnsi="Trebuchet MS" w:cs="Arial"/>
                <w:b/>
                <w:bCs/>
                <w:color w:val="FFFFFF"/>
                <w:sz w:val="20"/>
              </w:rPr>
              <w:t>.</w:t>
            </w:r>
            <w:r w:rsidR="009215ED">
              <w:rPr>
                <w:rFonts w:ascii="Trebuchet MS" w:hAnsi="Trebuchet MS" w:cs="Arial"/>
                <w:b/>
                <w:bCs/>
                <w:color w:val="FFFFFF"/>
                <w:sz w:val="20"/>
              </w:rPr>
              <w:t>4</w:t>
            </w:r>
            <w:r>
              <w:rPr>
                <w:rFonts w:ascii="Trebuchet MS" w:hAnsi="Trebuchet MS" w:cs="Arial"/>
                <w:b/>
                <w:bCs/>
                <w:color w:val="FFFFFF"/>
                <w:sz w:val="20"/>
              </w:rPr>
              <w:t>. de la convocatoria):</w:t>
            </w:r>
          </w:p>
          <w:p w14:paraId="526E83FC" w14:textId="77777777" w:rsid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Desarrollo de tecnología</w:t>
            </w:r>
            <w:r w:rsidR="00A94DD2">
              <w:rPr>
                <w:rFonts w:ascii="Trebuchet MS" w:hAnsi="Trebuchet MS" w:cs="Arial"/>
                <w:b/>
                <w:bCs/>
                <w:color w:val="FFFFFF"/>
                <w:sz w:val="20"/>
              </w:rPr>
              <w:t>__</w:t>
            </w:r>
          </w:p>
          <w:p w14:paraId="74CA32A9" w14:textId="77777777" w:rsidR="00A24891" w:rsidRP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Innovación asistencial</w:t>
            </w:r>
            <w:r w:rsidR="00A94DD2">
              <w:rPr>
                <w:rFonts w:ascii="Trebuchet MS" w:hAnsi="Trebuchet MS" w:cs="Arial"/>
                <w:b/>
                <w:bCs/>
                <w:color w:val="FFFFFF"/>
                <w:sz w:val="20"/>
              </w:rPr>
              <w:t>__</w:t>
            </w: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6DCE4231" w14:textId="77777777" w:rsidR="00785F97" w:rsidRDefault="00785F97" w:rsidP="00C438D1">
            <w:pPr>
              <w:spacing w:before="0" w:after="0" w:line="240" w:lineRule="auto"/>
              <w:rPr>
                <w:rFonts w:ascii="Trebuchet MS" w:hAnsi="Trebuchet MS" w:cs="Arial"/>
                <w:b/>
                <w:bCs/>
                <w:sz w:val="20"/>
              </w:rPr>
            </w:pPr>
          </w:p>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1D2E7B83"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1B451706"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59CD411"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r w:rsidR="006623A9">
              <w:rPr>
                <w:rFonts w:ascii="Axia" w:hAnsi="Axia"/>
                <w:color w:val="000000"/>
                <w:sz w:val="20"/>
                <w:szCs w:val="18"/>
              </w:rPr>
              <w:t xml:space="preserve"> </w:t>
            </w:r>
          </w:p>
          <w:p w14:paraId="6CDB5412"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513F30E2" w:rsidR="0052411D" w:rsidRPr="0052411D" w:rsidRDefault="006623A9" w:rsidP="006623A9">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369C7007" w:rsidR="0052411D" w:rsidRPr="0052411D" w:rsidRDefault="006623A9" w:rsidP="006623A9">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5B254786" w:rsidR="0052411D" w:rsidRPr="0052411D" w:rsidRDefault="006623A9" w:rsidP="006623A9">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06B0216A" w:rsidR="0052411D" w:rsidRPr="0052411D" w:rsidRDefault="006623A9" w:rsidP="006623A9">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3D57C3CF" w:rsidR="00EB64CF" w:rsidRPr="0052411D" w:rsidRDefault="006623A9" w:rsidP="006623A9">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89B46" w14:textId="77777777" w:rsidR="00771FB3" w:rsidRDefault="00771FB3" w:rsidP="00894107">
      <w:pPr>
        <w:spacing w:before="0" w:after="0" w:line="240" w:lineRule="auto"/>
      </w:pPr>
      <w:r>
        <w:separator/>
      </w:r>
    </w:p>
  </w:endnote>
  <w:endnote w:type="continuationSeparator" w:id="0">
    <w:p w14:paraId="5CF076A0" w14:textId="77777777" w:rsidR="00771FB3" w:rsidRDefault="00771FB3"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Roman">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1638060205" name="Imagen 1638060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28FB6" w14:textId="77777777" w:rsidR="00771FB3" w:rsidRDefault="00771FB3" w:rsidP="00894107">
      <w:pPr>
        <w:spacing w:before="0" w:after="0" w:line="240" w:lineRule="auto"/>
      </w:pPr>
      <w:r>
        <w:separator/>
      </w:r>
    </w:p>
  </w:footnote>
  <w:footnote w:type="continuationSeparator" w:id="0">
    <w:p w14:paraId="2E3882A4" w14:textId="77777777" w:rsidR="00771FB3" w:rsidRDefault="00771FB3"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3F39" w14:textId="68C83CD0" w:rsidR="002261D5" w:rsidRDefault="002261D5" w:rsidP="002C3BB5">
    <w:pPr>
      <w:pStyle w:val="Encabezado"/>
      <w:tabs>
        <w:tab w:val="clear" w:pos="4252"/>
        <w:tab w:val="clear" w:pos="8504"/>
        <w:tab w:val="left" w:pos="3423"/>
      </w:tabs>
    </w:pPr>
    <w:r>
      <w:rPr>
        <w:noProof/>
        <w:lang w:val="en-US" w:eastAsia="en-US"/>
      </w:rPr>
      <w:drawing>
        <wp:anchor distT="0" distB="0" distL="114300" distR="114300" simplePos="0" relativeHeight="251654144" behindDoc="1" locked="0" layoutInCell="1" allowOverlap="1" wp14:anchorId="46C4C936" wp14:editId="64D1E0C3">
          <wp:simplePos x="0" y="0"/>
          <wp:positionH relativeFrom="column">
            <wp:posOffset>-571500</wp:posOffset>
          </wp:positionH>
          <wp:positionV relativeFrom="paragraph">
            <wp:posOffset>-45085</wp:posOffset>
          </wp:positionV>
          <wp:extent cx="2098211" cy="571500"/>
          <wp:effectExtent l="0" t="0" r="10160" b="0"/>
          <wp:wrapNone/>
          <wp:docPr id="21089188" name="Imagen 21089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r w:rsidR="002C3BB5">
      <w:tab/>
    </w:r>
  </w:p>
  <w:p w14:paraId="2C02362A" w14:textId="50FE5908" w:rsidR="002261D5" w:rsidRDefault="002261D5" w:rsidP="002C3BB5">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006738484">
    <w:abstractNumId w:val="0"/>
  </w:num>
  <w:num w:numId="2" w16cid:durableId="1175339410">
    <w:abstractNumId w:val="0"/>
  </w:num>
  <w:num w:numId="3" w16cid:durableId="28066899">
    <w:abstractNumId w:val="4"/>
  </w:num>
  <w:num w:numId="4" w16cid:durableId="61955408">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914473">
    <w:abstractNumId w:val="13"/>
  </w:num>
  <w:num w:numId="6" w16cid:durableId="538779791">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5552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577199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39723658">
    <w:abstractNumId w:val="5"/>
  </w:num>
  <w:num w:numId="10" w16cid:durableId="666052860">
    <w:abstractNumId w:val="12"/>
  </w:num>
  <w:num w:numId="11" w16cid:durableId="1268348516">
    <w:abstractNumId w:val="8"/>
  </w:num>
  <w:num w:numId="12" w16cid:durableId="936869615">
    <w:abstractNumId w:val="14"/>
  </w:num>
  <w:num w:numId="13" w16cid:durableId="769156838">
    <w:abstractNumId w:val="2"/>
  </w:num>
  <w:num w:numId="14" w16cid:durableId="451019970">
    <w:abstractNumId w:val="1"/>
  </w:num>
  <w:num w:numId="15" w16cid:durableId="1132483191">
    <w:abstractNumId w:val="3"/>
  </w:num>
  <w:num w:numId="16" w16cid:durableId="19187836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080684">
    <w:abstractNumId w:val="9"/>
  </w:num>
  <w:num w:numId="18" w16cid:durableId="286743215">
    <w:abstractNumId w:val="10"/>
  </w:num>
  <w:num w:numId="19" w16cid:durableId="17907768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8057B"/>
    <w:rsid w:val="00192A0F"/>
    <w:rsid w:val="001A5DE1"/>
    <w:rsid w:val="001B6D63"/>
    <w:rsid w:val="001C3568"/>
    <w:rsid w:val="002010F3"/>
    <w:rsid w:val="00203292"/>
    <w:rsid w:val="002261D5"/>
    <w:rsid w:val="002535B9"/>
    <w:rsid w:val="00277155"/>
    <w:rsid w:val="0027752B"/>
    <w:rsid w:val="002C016E"/>
    <w:rsid w:val="002C3BB5"/>
    <w:rsid w:val="003132EC"/>
    <w:rsid w:val="0033679B"/>
    <w:rsid w:val="00383CBA"/>
    <w:rsid w:val="00396965"/>
    <w:rsid w:val="003A477F"/>
    <w:rsid w:val="003F2438"/>
    <w:rsid w:val="00402246"/>
    <w:rsid w:val="00413A50"/>
    <w:rsid w:val="0042019C"/>
    <w:rsid w:val="0042235D"/>
    <w:rsid w:val="00432368"/>
    <w:rsid w:val="004775CA"/>
    <w:rsid w:val="00484347"/>
    <w:rsid w:val="0052411D"/>
    <w:rsid w:val="005258CD"/>
    <w:rsid w:val="00525E09"/>
    <w:rsid w:val="00527B48"/>
    <w:rsid w:val="0054241E"/>
    <w:rsid w:val="005958D3"/>
    <w:rsid w:val="00597749"/>
    <w:rsid w:val="0060575C"/>
    <w:rsid w:val="006623A9"/>
    <w:rsid w:val="0066736C"/>
    <w:rsid w:val="00674799"/>
    <w:rsid w:val="00691F42"/>
    <w:rsid w:val="0069461E"/>
    <w:rsid w:val="006A4F75"/>
    <w:rsid w:val="006A7057"/>
    <w:rsid w:val="006D4804"/>
    <w:rsid w:val="00714024"/>
    <w:rsid w:val="007256C1"/>
    <w:rsid w:val="00733F0E"/>
    <w:rsid w:val="007465D8"/>
    <w:rsid w:val="00746675"/>
    <w:rsid w:val="0074697B"/>
    <w:rsid w:val="0076761D"/>
    <w:rsid w:val="00771FB3"/>
    <w:rsid w:val="00780B2E"/>
    <w:rsid w:val="00785F97"/>
    <w:rsid w:val="007A38C0"/>
    <w:rsid w:val="007E464F"/>
    <w:rsid w:val="007F6C48"/>
    <w:rsid w:val="007F6C68"/>
    <w:rsid w:val="00865C11"/>
    <w:rsid w:val="0087448D"/>
    <w:rsid w:val="008765AE"/>
    <w:rsid w:val="00882C2F"/>
    <w:rsid w:val="00894107"/>
    <w:rsid w:val="008D46B3"/>
    <w:rsid w:val="00901B44"/>
    <w:rsid w:val="009215ED"/>
    <w:rsid w:val="00973263"/>
    <w:rsid w:val="00977754"/>
    <w:rsid w:val="009A4006"/>
    <w:rsid w:val="009F05E7"/>
    <w:rsid w:val="009F6E61"/>
    <w:rsid w:val="00A24891"/>
    <w:rsid w:val="00A94DD2"/>
    <w:rsid w:val="00AB7956"/>
    <w:rsid w:val="00AE116F"/>
    <w:rsid w:val="00AE2B0C"/>
    <w:rsid w:val="00AE66B0"/>
    <w:rsid w:val="00B5484A"/>
    <w:rsid w:val="00B66B37"/>
    <w:rsid w:val="00BD45A9"/>
    <w:rsid w:val="00BE0B74"/>
    <w:rsid w:val="00C11210"/>
    <w:rsid w:val="00C13B7F"/>
    <w:rsid w:val="00C438D1"/>
    <w:rsid w:val="00C91A72"/>
    <w:rsid w:val="00CB1093"/>
    <w:rsid w:val="00CC4F28"/>
    <w:rsid w:val="00CC6E25"/>
    <w:rsid w:val="00CE12C4"/>
    <w:rsid w:val="00D21D84"/>
    <w:rsid w:val="00D91AD7"/>
    <w:rsid w:val="00DF0679"/>
    <w:rsid w:val="00E506B1"/>
    <w:rsid w:val="00E8238D"/>
    <w:rsid w:val="00E83026"/>
    <w:rsid w:val="00EB64CF"/>
    <w:rsid w:val="00EC643F"/>
    <w:rsid w:val="00EE2D99"/>
    <w:rsid w:val="00EE65BE"/>
    <w:rsid w:val="00F25AA4"/>
    <w:rsid w:val="00F31593"/>
    <w:rsid w:val="00F65D00"/>
    <w:rsid w:val="00F66AD2"/>
    <w:rsid w:val="00F86A47"/>
    <w:rsid w:val="00F9249A"/>
    <w:rsid w:val="00F96A77"/>
    <w:rsid w:val="00FC3D7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shapedefaults>
    <o:shapelayout v:ext="edit">
      <o:idmap v:ext="edit" data="2"/>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 w:type="character" w:styleId="Refdecomentario">
    <w:name w:val="annotation reference"/>
    <w:basedOn w:val="Fuentedeprrafopredeter"/>
    <w:uiPriority w:val="99"/>
    <w:semiHidden/>
    <w:unhideWhenUsed/>
    <w:rsid w:val="006A7057"/>
    <w:rPr>
      <w:sz w:val="16"/>
      <w:szCs w:val="16"/>
    </w:rPr>
  </w:style>
  <w:style w:type="paragraph" w:styleId="Textocomentario">
    <w:name w:val="annotation text"/>
    <w:basedOn w:val="Normal"/>
    <w:link w:val="TextocomentarioCar"/>
    <w:uiPriority w:val="99"/>
    <w:unhideWhenUsed/>
    <w:rsid w:val="006A7057"/>
    <w:pPr>
      <w:spacing w:line="240" w:lineRule="auto"/>
    </w:pPr>
    <w:rPr>
      <w:sz w:val="20"/>
      <w:szCs w:val="20"/>
    </w:rPr>
  </w:style>
  <w:style w:type="character" w:customStyle="1" w:styleId="TextocomentarioCar">
    <w:name w:val="Texto comentario Car"/>
    <w:basedOn w:val="Fuentedeprrafopredeter"/>
    <w:link w:val="Textocomentario"/>
    <w:uiPriority w:val="99"/>
    <w:rsid w:val="006A7057"/>
    <w:rPr>
      <w:rFonts w:ascii="Axia Regular" w:hAnsi="Axia Regular"/>
      <w:sz w:val="20"/>
      <w:szCs w:val="20"/>
    </w:rPr>
  </w:style>
  <w:style w:type="paragraph" w:styleId="Asuntodelcomentario">
    <w:name w:val="annotation subject"/>
    <w:basedOn w:val="Textocomentario"/>
    <w:next w:val="Textocomentario"/>
    <w:link w:val="AsuntodelcomentarioCar"/>
    <w:uiPriority w:val="99"/>
    <w:semiHidden/>
    <w:unhideWhenUsed/>
    <w:rsid w:val="006A7057"/>
    <w:rPr>
      <w:b/>
      <w:bCs/>
    </w:rPr>
  </w:style>
  <w:style w:type="character" w:customStyle="1" w:styleId="AsuntodelcomentarioCar">
    <w:name w:val="Asunto del comentario Car"/>
    <w:basedOn w:val="TextocomentarioCar"/>
    <w:link w:val="Asuntodelcomentario"/>
    <w:uiPriority w:val="99"/>
    <w:semiHidden/>
    <w:rsid w:val="006A7057"/>
    <w:rPr>
      <w:rFonts w:ascii="Axia Regular" w:hAnsi="Axia Regular"/>
      <w:b/>
      <w:bCs/>
      <w:sz w:val="20"/>
      <w:szCs w:val="20"/>
    </w:rPr>
  </w:style>
  <w:style w:type="character" w:styleId="Mencinsinresolver">
    <w:name w:val="Unresolved Mention"/>
    <w:basedOn w:val="Fuentedeprrafopredeter"/>
    <w:uiPriority w:val="99"/>
    <w:semiHidden/>
    <w:unhideWhenUsed/>
    <w:rsid w:val="003F2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439</Words>
  <Characters>2420</Characters>
  <Application>Microsoft Office Word</Application>
  <DocSecurity>0</DocSecurity>
  <Lines>20</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Martínez</cp:lastModifiedBy>
  <cp:revision>21</cp:revision>
  <cp:lastPrinted>2015-12-01T09:01:00Z</cp:lastPrinted>
  <dcterms:created xsi:type="dcterms:W3CDTF">2016-08-24T16:57:00Z</dcterms:created>
  <dcterms:modified xsi:type="dcterms:W3CDTF">2026-04-01T11:37:00Z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