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3B6D9251"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r w:rsidR="004404D1">
              <w:rPr>
                <w:rFonts w:ascii="Trebuchet MS" w:hAnsi="Trebuchet MS" w:cs="Arial"/>
                <w:b/>
                <w:bCs/>
                <w:color w:val="FFFFFF"/>
                <w:sz w:val="40"/>
              </w:rPr>
              <w:t>s sanitarias DTEC-VAL 2026</w:t>
            </w:r>
          </w:p>
          <w:p w14:paraId="09E9997E" w14:textId="1F2FFEC6" w:rsidR="00032160" w:rsidRPr="006B7ECB" w:rsidRDefault="00032160" w:rsidP="006B7ECB">
            <w:pPr>
              <w:spacing w:before="0" w:after="0" w:line="240" w:lineRule="auto"/>
              <w:jc w:val="center"/>
              <w:rPr>
                <w:rFonts w:ascii="Trebuchet MS" w:hAnsi="Trebuchet MS" w:cs="Arial"/>
                <w:b/>
                <w:bCs/>
                <w:color w:val="FFFFFF"/>
                <w:sz w:val="36"/>
              </w:rPr>
            </w:pP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684AF0D2"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5FD72A4" w:rsidR="00C438D1" w:rsidRDefault="004775CA" w:rsidP="00973263">
            <w:pPr>
              <w:spacing w:before="0" w:after="0" w:line="240" w:lineRule="auto"/>
              <w:jc w:val="center"/>
              <w:rPr>
                <w:rFonts w:ascii="Trebuchet MS" w:hAnsi="Trebuchet MS" w:cs="Arial"/>
              </w:rPr>
            </w:pPr>
            <w:r>
              <w:rPr>
                <w:rFonts w:ascii="Trebuchet MS" w:hAnsi="Trebuchet MS" w:cs="Arial"/>
                <w:b/>
                <w:bCs/>
                <w:color w:val="FFFFFF"/>
                <w:sz w:val="28"/>
              </w:rPr>
              <w:t>I</w:t>
            </w:r>
            <w:r w:rsidR="00973263" w:rsidRPr="00973263">
              <w:rPr>
                <w:rFonts w:ascii="Trebuchet MS" w:hAnsi="Trebuchet MS" w:cs="Arial"/>
                <w:b/>
                <w:bCs/>
                <w:color w:val="FFFFFF"/>
                <w:sz w:val="28"/>
              </w:rPr>
              <w:t>I</w:t>
            </w:r>
            <w:r w:rsidR="00CC6E25"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C930C" w14:textId="77777777" w:rsidR="00DB08DB" w:rsidRDefault="00DB08DB" w:rsidP="00894107">
      <w:pPr>
        <w:spacing w:before="0" w:after="0" w:line="240" w:lineRule="auto"/>
      </w:pPr>
      <w:r>
        <w:separator/>
      </w:r>
    </w:p>
  </w:endnote>
  <w:endnote w:type="continuationSeparator" w:id="0">
    <w:p w14:paraId="1821D717" w14:textId="77777777" w:rsidR="00DB08DB" w:rsidRDefault="00DB08DB"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2C9ED" w14:textId="77777777" w:rsidR="00DB08DB" w:rsidRDefault="00DB08DB" w:rsidP="00894107">
      <w:pPr>
        <w:spacing w:before="0" w:after="0" w:line="240" w:lineRule="auto"/>
      </w:pPr>
      <w:r>
        <w:separator/>
      </w:r>
    </w:p>
  </w:footnote>
  <w:footnote w:type="continuationSeparator" w:id="0">
    <w:p w14:paraId="7C3D8A57" w14:textId="77777777" w:rsidR="00DB08DB" w:rsidRDefault="00DB08DB"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3F39" w14:textId="658F4E26" w:rsidR="002261D5" w:rsidRDefault="002261D5">
    <w:pPr>
      <w:pStyle w:val="Encabezado"/>
    </w:pPr>
    <w:r>
      <w:rPr>
        <w:noProof/>
        <w:lang w:val="en-US" w:eastAsia="en-US"/>
      </w:rPr>
      <w:drawing>
        <wp:anchor distT="0" distB="0" distL="114300" distR="114300" simplePos="0" relativeHeight="251653632" behindDoc="1" locked="0" layoutInCell="1" allowOverlap="1" wp14:anchorId="46C4C936" wp14:editId="45B5F31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CAD2C91"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11233093">
    <w:abstractNumId w:val="0"/>
  </w:num>
  <w:num w:numId="2" w16cid:durableId="917904633">
    <w:abstractNumId w:val="0"/>
  </w:num>
  <w:num w:numId="3" w16cid:durableId="585961123">
    <w:abstractNumId w:val="4"/>
  </w:num>
  <w:num w:numId="4" w16cid:durableId="1124730410">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6518">
    <w:abstractNumId w:val="13"/>
  </w:num>
  <w:num w:numId="6" w16cid:durableId="170101127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63049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93774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1085198">
    <w:abstractNumId w:val="5"/>
  </w:num>
  <w:num w:numId="10" w16cid:durableId="2056418419">
    <w:abstractNumId w:val="12"/>
  </w:num>
  <w:num w:numId="11" w16cid:durableId="345253244">
    <w:abstractNumId w:val="8"/>
  </w:num>
  <w:num w:numId="12" w16cid:durableId="56825363">
    <w:abstractNumId w:val="14"/>
  </w:num>
  <w:num w:numId="13" w16cid:durableId="363750686">
    <w:abstractNumId w:val="2"/>
  </w:num>
  <w:num w:numId="14" w16cid:durableId="2018460447">
    <w:abstractNumId w:val="1"/>
  </w:num>
  <w:num w:numId="15" w16cid:durableId="735904210">
    <w:abstractNumId w:val="3"/>
  </w:num>
  <w:num w:numId="16" w16cid:durableId="162207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9201401">
    <w:abstractNumId w:val="9"/>
  </w:num>
  <w:num w:numId="18" w16cid:durableId="1344744521">
    <w:abstractNumId w:val="10"/>
  </w:num>
  <w:num w:numId="19" w16cid:durableId="1466312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2010F3"/>
    <w:rsid w:val="00203292"/>
    <w:rsid w:val="00203D7F"/>
    <w:rsid w:val="002261D5"/>
    <w:rsid w:val="002535B9"/>
    <w:rsid w:val="0027752B"/>
    <w:rsid w:val="002C016E"/>
    <w:rsid w:val="003279CA"/>
    <w:rsid w:val="0033679B"/>
    <w:rsid w:val="003766A9"/>
    <w:rsid w:val="00383CBA"/>
    <w:rsid w:val="00396965"/>
    <w:rsid w:val="003A477F"/>
    <w:rsid w:val="003F35A6"/>
    <w:rsid w:val="00402246"/>
    <w:rsid w:val="00413A50"/>
    <w:rsid w:val="0042019C"/>
    <w:rsid w:val="0042235D"/>
    <w:rsid w:val="00432368"/>
    <w:rsid w:val="004404D1"/>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A38C0"/>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66B37"/>
    <w:rsid w:val="00BD28A4"/>
    <w:rsid w:val="00BD45A9"/>
    <w:rsid w:val="00BD5785"/>
    <w:rsid w:val="00C11210"/>
    <w:rsid w:val="00C13B7F"/>
    <w:rsid w:val="00C438D1"/>
    <w:rsid w:val="00C91A72"/>
    <w:rsid w:val="00CB1093"/>
    <w:rsid w:val="00CC6E25"/>
    <w:rsid w:val="00CE12C4"/>
    <w:rsid w:val="00D21D84"/>
    <w:rsid w:val="00D80F06"/>
    <w:rsid w:val="00D91AD7"/>
    <w:rsid w:val="00DB08DB"/>
    <w:rsid w:val="00DF0679"/>
    <w:rsid w:val="00E506B1"/>
    <w:rsid w:val="00E8238D"/>
    <w:rsid w:val="00E83026"/>
    <w:rsid w:val="00EB64CF"/>
    <w:rsid w:val="00EC3E36"/>
    <w:rsid w:val="00EC643F"/>
    <w:rsid w:val="00EE2D99"/>
    <w:rsid w:val="00F25AA4"/>
    <w:rsid w:val="00F31593"/>
    <w:rsid w:val="00F66AD2"/>
    <w:rsid w:val="00F86A47"/>
    <w:rsid w:val="00F96A77"/>
    <w:rsid w:val="00FC3D7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410</Words>
  <Characters>2260</Characters>
  <Application>Microsoft Office Word</Application>
  <DocSecurity>0</DocSecurity>
  <Lines>18</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19</cp:revision>
  <cp:lastPrinted>2015-12-01T09:01:00Z</cp:lastPrinted>
  <dcterms:created xsi:type="dcterms:W3CDTF">2016-08-24T16:57:00Z</dcterms:created>
  <dcterms:modified xsi:type="dcterms:W3CDTF">2026-04-01T11:38:00Z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