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rsidTr="00C438D1">
        <w:tc>
          <w:tcPr>
            <w:tcW w:w="8654" w:type="dxa"/>
            <w:shd w:val="clear" w:color="auto" w:fill="4189DD"/>
          </w:tcPr>
          <w:p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000D4EF4">
              <w:rPr>
                <w:rFonts w:ascii="Axia" w:hAnsi="Axia" w:cs="Arial"/>
                <w:bCs/>
                <w:color w:val="FFFFFF"/>
                <w:sz w:val="36"/>
              </w:rPr>
              <w:t>TRANS-VAL</w:t>
            </w:r>
          </w:p>
          <w:p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r w:rsidR="000D4EF4">
              <w:rPr>
                <w:rFonts w:ascii="Axia" w:hAnsi="Axia" w:cs="Arial"/>
                <w:bCs/>
                <w:color w:val="FFFFFF"/>
                <w:sz w:val="24"/>
              </w:rPr>
              <w:t>Proyectos de transición en investigació</w:t>
            </w:r>
            <w:bookmarkStart w:id="0" w:name="_GoBack"/>
            <w:bookmarkEnd w:id="0"/>
            <w:r w:rsidR="000D4EF4">
              <w:rPr>
                <w:rFonts w:ascii="Axia" w:hAnsi="Axia" w:cs="Arial"/>
                <w:bCs/>
                <w:color w:val="FFFFFF"/>
                <w:sz w:val="24"/>
              </w:rPr>
              <w:t>n</w:t>
            </w:r>
            <w:r w:rsidR="00973263" w:rsidRPr="00FC4A17">
              <w:rPr>
                <w:rFonts w:ascii="Axia" w:hAnsi="Axia" w:cs="Arial"/>
                <w:bCs/>
                <w:color w:val="FFFFFF"/>
                <w:sz w:val="24"/>
              </w:rPr>
              <w:t>)</w:t>
            </w:r>
          </w:p>
          <w:p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2019</w:t>
            </w:r>
          </w:p>
        </w:tc>
      </w:tr>
    </w:tbl>
    <w:p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126"/>
        <w:gridCol w:w="1486"/>
      </w:tblGrid>
      <w:tr w:rsidR="0033679B" w:rsidRPr="00FC4A17" w:rsidTr="00EC0959">
        <w:trPr>
          <w:cantSplit/>
        </w:trPr>
        <w:tc>
          <w:tcPr>
            <w:tcW w:w="8638" w:type="dxa"/>
            <w:gridSpan w:val="3"/>
            <w:tcBorders>
              <w:top w:val="single" w:sz="4" w:space="0" w:color="auto"/>
              <w:left w:val="single" w:sz="4" w:space="0" w:color="auto"/>
              <w:bottom w:val="single" w:sz="4" w:space="0" w:color="auto"/>
              <w:right w:val="single" w:sz="4" w:space="0" w:color="auto"/>
            </w:tcBorders>
            <w:shd w:val="clear" w:color="auto" w:fill="548DD4" w:themeFill="text2" w:themeFillTint="99"/>
          </w:tcPr>
          <w:p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rsidTr="00EC0959">
        <w:trPr>
          <w:cantSplit/>
        </w:trPr>
        <w:tc>
          <w:tcPr>
            <w:tcW w:w="8638" w:type="dxa"/>
            <w:gridSpan w:val="3"/>
            <w:tcBorders>
              <w:top w:val="single" w:sz="4" w:space="0" w:color="auto"/>
              <w:left w:val="single" w:sz="4" w:space="0" w:color="auto"/>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rsidTr="00EC0959">
        <w:trPr>
          <w:cantSplit/>
        </w:trPr>
        <w:tc>
          <w:tcPr>
            <w:tcW w:w="8638" w:type="dxa"/>
            <w:gridSpan w:val="3"/>
            <w:tcBorders>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rsidTr="00EC0959">
        <w:trPr>
          <w:cantSplit/>
        </w:trPr>
        <w:tc>
          <w:tcPr>
            <w:tcW w:w="8638" w:type="dxa"/>
            <w:gridSpan w:val="3"/>
            <w:tcBorders>
              <w:top w:val="nil"/>
              <w:left w:val="single" w:sz="4" w:space="0" w:color="auto"/>
              <w:bottom w:val="nil"/>
              <w:right w:val="single" w:sz="4" w:space="0" w:color="auto"/>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rsidTr="00EC0959">
        <w:tc>
          <w:tcPr>
            <w:tcW w:w="4026" w:type="dxa"/>
            <w:tcBorders>
              <w:top w:val="nil"/>
              <w:left w:val="single" w:sz="4" w:space="0" w:color="auto"/>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tcBorders>
              <w:top w:val="nil"/>
              <w:left w:val="nil"/>
              <w:bottom w:val="nil"/>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c>
          <w:tcPr>
            <w:tcW w:w="4026" w:type="dxa"/>
            <w:tcBorders>
              <w:top w:val="nil"/>
              <w:left w:val="single" w:sz="4" w:space="0" w:color="auto"/>
              <w:bottom w:val="single" w:sz="4" w:space="0" w:color="auto"/>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tcBorders>
              <w:top w:val="nil"/>
              <w:left w:val="nil"/>
              <w:bottom w:val="single" w:sz="4" w:space="0" w:color="auto"/>
              <w:right w:val="nil"/>
            </w:tcBorders>
            <w:vAlign w:val="center"/>
          </w:tcPr>
          <w:p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rsidR="0033679B" w:rsidRPr="00FC4A17" w:rsidRDefault="0033679B" w:rsidP="0033679B">
            <w:pPr>
              <w:spacing w:before="0" w:after="0"/>
              <w:rPr>
                <w:rFonts w:ascii="Axia" w:hAnsi="Axia" w:cs="Calibri"/>
                <w:bCs/>
                <w:sz w:val="18"/>
              </w:rPr>
            </w:pPr>
          </w:p>
        </w:tc>
      </w:tr>
      <w:tr w:rsidR="0033679B" w:rsidRPr="00FC4A17" w:rsidTr="00EC0959">
        <w:tblPrEx>
          <w:tblBorders>
            <w:insideH w:val="single" w:sz="4" w:space="0" w:color="auto"/>
          </w:tblBorders>
        </w:tblPrEx>
        <w:trPr>
          <w:cantSplit/>
        </w:trPr>
        <w:tc>
          <w:tcPr>
            <w:tcW w:w="8638" w:type="dxa"/>
            <w:gridSpan w:val="3"/>
            <w:tcBorders>
              <w:top w:val="single" w:sz="4" w:space="0" w:color="auto"/>
              <w:left w:val="single" w:sz="4" w:space="0" w:color="auto"/>
              <w:bottom w:val="single" w:sz="4" w:space="0" w:color="auto"/>
              <w:right w:val="single" w:sz="4" w:space="0" w:color="auto"/>
            </w:tcBorders>
            <w:shd w:val="pct10" w:color="auto" w:fill="auto"/>
            <w:vAlign w:val="center"/>
          </w:tcPr>
          <w:p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rsidTr="00EC0959">
        <w:tblPrEx>
          <w:tblBorders>
            <w:insideH w:val="single" w:sz="4" w:space="0" w:color="auto"/>
          </w:tblBorders>
        </w:tblPrEx>
        <w:trPr>
          <w:cantSplit/>
        </w:trPr>
        <w:tc>
          <w:tcPr>
            <w:tcW w:w="8638" w:type="dxa"/>
            <w:gridSpan w:val="3"/>
            <w:tcBorders>
              <w:top w:val="nil"/>
              <w:left w:val="single" w:sz="4" w:space="0" w:color="auto"/>
              <w:bottom w:val="single" w:sz="4" w:space="0" w:color="auto"/>
              <w:right w:val="single" w:sz="4" w:space="0" w:color="auto"/>
            </w:tcBorders>
            <w:vAlign w:val="center"/>
          </w:tcPr>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0D4EF4" w:rsidRDefault="000D4EF4" w:rsidP="00EC0959">
            <w:pPr>
              <w:spacing w:before="0" w:after="0" w:line="240" w:lineRule="auto"/>
              <w:rPr>
                <w:rFonts w:ascii="Axia" w:hAnsi="Axia" w:cs="Calibri"/>
                <w:bCs/>
                <w:sz w:val="16"/>
              </w:rPr>
            </w:pPr>
          </w:p>
          <w:p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rsidR="00EC0959" w:rsidRDefault="00EC0959" w:rsidP="00EC0959">
            <w:pPr>
              <w:spacing w:before="0" w:after="0" w:line="240" w:lineRule="auto"/>
              <w:rPr>
                <w:rFonts w:ascii="Axia" w:hAnsi="Axia" w:cs="Calibri"/>
                <w:bCs/>
                <w:sz w:val="16"/>
              </w:rPr>
            </w:pPr>
          </w:p>
          <w:p w:rsidR="00EC0959" w:rsidRDefault="00EC0959" w:rsidP="00EC0959">
            <w:pPr>
              <w:spacing w:before="0" w:after="0" w:line="240" w:lineRule="auto"/>
              <w:rPr>
                <w:rFonts w:ascii="Axia" w:hAnsi="Axia" w:cs="Calibri"/>
                <w:bCs/>
                <w:sz w:val="16"/>
              </w:rPr>
            </w:pPr>
          </w:p>
          <w:p w:rsidR="00EC0959" w:rsidRDefault="00EC0959" w:rsidP="00EC0959">
            <w:pPr>
              <w:spacing w:before="0" w:after="0" w:line="240" w:lineRule="auto"/>
              <w:rPr>
                <w:rFonts w:ascii="Axia" w:hAnsi="Axia" w:cs="Calibri"/>
                <w:bCs/>
                <w:sz w:val="16"/>
              </w:rPr>
            </w:pPr>
          </w:p>
          <w:p w:rsidR="00EC0959" w:rsidRDefault="00EC0959" w:rsidP="00EC0959">
            <w:pPr>
              <w:spacing w:before="0" w:after="0" w:line="240" w:lineRule="auto"/>
              <w:rPr>
                <w:rFonts w:ascii="Axia" w:hAnsi="Axia" w:cs="Calibri"/>
                <w:bCs/>
                <w:sz w:val="16"/>
              </w:rPr>
            </w:pPr>
          </w:p>
          <w:p w:rsidR="00EC0959" w:rsidRPr="00FC4A17" w:rsidRDefault="00EC0959" w:rsidP="00EC0959">
            <w:pPr>
              <w:spacing w:before="0" w:after="0" w:line="240" w:lineRule="auto"/>
              <w:rPr>
                <w:rFonts w:ascii="Axia" w:hAnsi="Axia" w:cs="Calibri"/>
                <w:bCs/>
                <w:sz w:val="16"/>
              </w:rPr>
            </w:pPr>
          </w:p>
        </w:tc>
      </w:tr>
      <w:tr w:rsidR="00EC0959" w:rsidRPr="00FC4A17" w:rsidTr="00EC0959">
        <w:tblPrEx>
          <w:tblBorders>
            <w:insideH w:val="single" w:sz="4" w:space="0" w:color="auto"/>
          </w:tblBorders>
        </w:tblPrEx>
        <w:trPr>
          <w:cantSplit/>
        </w:trPr>
        <w:tc>
          <w:tcPr>
            <w:tcW w:w="8638" w:type="dxa"/>
            <w:gridSpan w:val="3"/>
            <w:tcBorders>
              <w:top w:val="single" w:sz="4" w:space="0" w:color="auto"/>
              <w:left w:val="nil"/>
              <w:bottom w:val="nil"/>
              <w:right w:val="nil"/>
            </w:tcBorders>
            <w:vAlign w:val="center"/>
          </w:tcPr>
          <w:p w:rsidR="00EC0959" w:rsidRDefault="00EC0959" w:rsidP="00EC0959">
            <w:pPr>
              <w:spacing w:before="0" w:after="0" w:line="240" w:lineRule="auto"/>
              <w:rPr>
                <w:rFonts w:ascii="Axia" w:hAnsi="Axia" w:cs="Calibri"/>
                <w:sz w:val="18"/>
              </w:rPr>
            </w:pPr>
          </w:p>
          <w:p w:rsidR="00EC0959"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rsidR="00EC0959" w:rsidRPr="00FC4A17" w:rsidRDefault="00EC0959" w:rsidP="00EC0959">
            <w:pPr>
              <w:spacing w:before="0" w:after="0" w:line="240" w:lineRule="auto"/>
              <w:rPr>
                <w:rFonts w:ascii="Axia" w:hAnsi="Axia" w:cs="Calibri"/>
                <w:bCs/>
                <w:sz w:val="16"/>
              </w:rPr>
            </w:pPr>
          </w:p>
        </w:tc>
      </w:tr>
    </w:tbl>
    <w:p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rsidTr="00CC6E25">
        <w:tc>
          <w:tcPr>
            <w:tcW w:w="8864" w:type="dxa"/>
            <w:shd w:val="clear" w:color="auto" w:fill="4189DD"/>
          </w:tcPr>
          <w:p w:rsidR="00C438D1" w:rsidRPr="00FC4A17" w:rsidRDefault="00CC6E25" w:rsidP="000D4EF4">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D4EF4">
              <w:rPr>
                <w:rFonts w:ascii="Axia" w:hAnsi="Axia" w:cs="Arial"/>
                <w:bCs/>
                <w:color w:val="FFFFFF"/>
                <w:sz w:val="28"/>
              </w:rPr>
              <w:t>PROYECTO DE INVESTIGACIÓN</w:t>
            </w:r>
            <w:r w:rsidR="00032160" w:rsidRPr="00FC4A17">
              <w:rPr>
                <w:rFonts w:ascii="Axia" w:hAnsi="Axia" w:cs="Arial"/>
                <w:bCs/>
                <w:color w:val="FFFFFF"/>
                <w:sz w:val="28"/>
              </w:rPr>
              <w:t xml:space="preserve"> </w:t>
            </w:r>
          </w:p>
        </w:tc>
      </w:tr>
    </w:tbl>
    <w:p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C438D1" w:rsidRPr="00F54CD1" w:rsidRDefault="000D4EF4" w:rsidP="000D4EF4">
            <w:pPr>
              <w:spacing w:before="0" w:after="0" w:line="276" w:lineRule="auto"/>
              <w:rPr>
                <w:rFonts w:ascii="Axia" w:hAnsi="Axia" w:cs="Calibri"/>
                <w:b/>
                <w:sz w:val="20"/>
              </w:rPr>
            </w:pPr>
            <w:r>
              <w:rPr>
                <w:rFonts w:ascii="Axia" w:hAnsi="Axia" w:cs="Arial"/>
                <w:b/>
                <w:bCs/>
                <w:color w:val="000000" w:themeColor="text1"/>
              </w:rPr>
              <w:t>REFERENCIA</w:t>
            </w:r>
          </w:p>
        </w:tc>
      </w:tr>
      <w:tr w:rsidR="00C438D1" w:rsidRPr="00FC4A1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0D4EF4" w:rsidRDefault="000D4EF4" w:rsidP="0074697B">
            <w:pPr>
              <w:spacing w:before="0" w:after="0" w:line="240" w:lineRule="auto"/>
              <w:jc w:val="both"/>
              <w:rPr>
                <w:rFonts w:ascii="Axia" w:hAnsi="Axia" w:cs="Trebuchet MS"/>
                <w:sz w:val="20"/>
              </w:rPr>
            </w:pPr>
          </w:p>
          <w:p w:rsidR="00032160" w:rsidRDefault="000D4EF4" w:rsidP="0074697B">
            <w:pPr>
              <w:spacing w:before="0" w:after="0" w:line="240" w:lineRule="auto"/>
              <w:jc w:val="both"/>
              <w:rPr>
                <w:rFonts w:ascii="Axia" w:hAnsi="Axia" w:cs="Trebuchet MS"/>
                <w:sz w:val="20"/>
              </w:rPr>
            </w:pPr>
            <w:r>
              <w:rPr>
                <w:rFonts w:ascii="Axia" w:hAnsi="Axia" w:cs="Trebuchet MS"/>
                <w:sz w:val="20"/>
              </w:rPr>
              <w:t>IMPORTE SOLICITADO TOTAL:</w:t>
            </w:r>
          </w:p>
          <w:p w:rsidR="000D4EF4" w:rsidRDefault="000D4EF4" w:rsidP="0074697B">
            <w:pPr>
              <w:spacing w:before="0" w:after="0" w:line="240" w:lineRule="auto"/>
              <w:jc w:val="both"/>
              <w:rPr>
                <w:rFonts w:ascii="Axia" w:hAnsi="Axia" w:cs="Trebuchet MS"/>
                <w:sz w:val="20"/>
              </w:rPr>
            </w:pPr>
          </w:p>
          <w:p w:rsidR="000D4EF4" w:rsidRDefault="000D4EF4" w:rsidP="0074697B">
            <w:pPr>
              <w:spacing w:before="0" w:after="0" w:line="240" w:lineRule="auto"/>
              <w:jc w:val="both"/>
              <w:rPr>
                <w:rFonts w:ascii="Axia" w:hAnsi="Axia" w:cs="Trebuchet MS"/>
                <w:sz w:val="20"/>
              </w:rPr>
            </w:pPr>
            <w:r>
              <w:rPr>
                <w:rFonts w:ascii="Axia" w:hAnsi="Axia" w:cs="Trebuchet MS"/>
                <w:sz w:val="20"/>
              </w:rPr>
              <w:t>EVALUACIÓN RECIBIDA:</w:t>
            </w:r>
          </w:p>
          <w:p w:rsidR="000D4EF4" w:rsidRDefault="000D4EF4" w:rsidP="0074697B">
            <w:pPr>
              <w:spacing w:before="0" w:after="0" w:line="240" w:lineRule="auto"/>
              <w:jc w:val="both"/>
              <w:rPr>
                <w:rFonts w:ascii="Axia" w:hAnsi="Axia" w:cs="Trebuchet MS"/>
                <w:sz w:val="20"/>
              </w:rPr>
            </w:pPr>
          </w:p>
          <w:p w:rsidR="000D4EF4" w:rsidRPr="00FC4A17" w:rsidRDefault="000D4EF4" w:rsidP="0074697B">
            <w:pPr>
              <w:spacing w:before="0" w:after="0" w:line="240" w:lineRule="auto"/>
              <w:jc w:val="both"/>
              <w:rPr>
                <w:rFonts w:ascii="Axia" w:hAnsi="Axia" w:cs="Trebuchet MS"/>
                <w:sz w:val="20"/>
              </w:rPr>
            </w:pPr>
            <w:r>
              <w:rPr>
                <w:rFonts w:ascii="Axia" w:hAnsi="Axia" w:cs="Trebuchet MS"/>
                <w:sz w:val="20"/>
              </w:rPr>
              <w:t>DINTEL DE VELUACIÓN PARA LA CONCESIÓN EN LA RESPECTIVA CONVOCATORIA:</w:t>
            </w: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33679B" w:rsidRPr="00FC4A17" w:rsidRDefault="0033679B"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Default="00F54CD1" w:rsidP="0074697B">
            <w:pPr>
              <w:spacing w:before="0" w:after="0" w:line="240" w:lineRule="auto"/>
              <w:jc w:val="both"/>
              <w:rPr>
                <w:rFonts w:ascii="Axia" w:hAnsi="Axia" w:cs="Trebuchet MS"/>
                <w:sz w:val="20"/>
              </w:rPr>
            </w:pPr>
          </w:p>
          <w:p w:rsidR="00F54CD1" w:rsidRPr="00FC4A17" w:rsidRDefault="00F54CD1" w:rsidP="0074697B">
            <w:pPr>
              <w:spacing w:before="0" w:after="0" w:line="240" w:lineRule="auto"/>
              <w:jc w:val="both"/>
              <w:rPr>
                <w:rFonts w:ascii="Axia" w:hAnsi="Axia" w:cs="Trebuchet MS"/>
                <w:sz w:val="20"/>
              </w:rPr>
            </w:pPr>
          </w:p>
        </w:tc>
      </w:tr>
    </w:tbl>
    <w:p w:rsidR="00AB7956" w:rsidRPr="00FC4A17" w:rsidRDefault="00AB7956" w:rsidP="001030D6">
      <w:pPr>
        <w:spacing w:before="0" w:after="0" w:line="240" w:lineRule="auto"/>
        <w:rPr>
          <w:rFonts w:ascii="Axia" w:hAnsi="Axia" w:cs="Trebuchet MS"/>
          <w:sz w:val="20"/>
          <w:lang w:val="sk-SK"/>
        </w:rPr>
      </w:pPr>
    </w:p>
    <w:sectPr w:rsidR="00AB7956" w:rsidRPr="00FC4A17" w:rsidSect="000D4EF4">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210" w:rsidRDefault="00C11210" w:rsidP="00894107">
      <w:pPr>
        <w:spacing w:before="0" w:after="0" w:line="240" w:lineRule="auto"/>
      </w:pPr>
      <w:r>
        <w:separator/>
      </w:r>
    </w:p>
  </w:endnote>
  <w:endnote w:type="continuationSeparator" w:id="0">
    <w:p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xia">
    <w:altName w:val="Trebuchet MS"/>
    <w:panose1 w:val="020B0503030202020206"/>
    <w:charset w:val="00"/>
    <w:family w:val="swiss"/>
    <w:notTrueType/>
    <w:pitch w:val="variable"/>
    <w:sig w:usb0="8000006F" w:usb1="5001004B" w:usb2="00000000" w:usb3="00000000" w:csb0="0000009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210" w:rsidRDefault="00C11210" w:rsidP="00894107">
      <w:pPr>
        <w:spacing w:before="0" w:after="0" w:line="240" w:lineRule="auto"/>
      </w:pPr>
      <w:r>
        <w:separator/>
      </w:r>
    </w:p>
  </w:footnote>
  <w:footnote w:type="continuationSeparator" w:id="0">
    <w:p w:rsidR="00C11210" w:rsidRDefault="00C11210" w:rsidP="0089410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isplayBackgroundShape/>
  <w:proofState w:spelling="clean" w:grammar="clean"/>
  <w:defaultTabStop w:val="708"/>
  <w:hyphenationZone w:val="425"/>
  <w:characterSpacingControl w:val="doNotCompress"/>
  <w:hdrShapeDefaults>
    <o:shapedefaults v:ext="edit" spidmax="2048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32160"/>
    <w:rsid w:val="00045EED"/>
    <w:rsid w:val="00087018"/>
    <w:rsid w:val="000D4EF4"/>
    <w:rsid w:val="001030D6"/>
    <w:rsid w:val="001A5DE1"/>
    <w:rsid w:val="001B6D63"/>
    <w:rsid w:val="001C3568"/>
    <w:rsid w:val="00203292"/>
    <w:rsid w:val="002261D5"/>
    <w:rsid w:val="002535B9"/>
    <w:rsid w:val="0027752B"/>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3263"/>
    <w:rsid w:val="00977754"/>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E177C5"/>
    <w:rsid w:val="00E506B1"/>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colormru v:ext="edit" colors="#4189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198</Words>
  <Characters>1133</Characters>
  <Application>Microsoft Office Word</Application>
  <DocSecurity>0</DocSecurity>
  <Lines>9</Lines>
  <Paragraphs>2</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Francisco Galo Peralta</cp:lastModifiedBy>
  <cp:revision>14</cp:revision>
  <cp:lastPrinted>2014-04-23T09:31:00Z</cp:lastPrinted>
  <dcterms:created xsi:type="dcterms:W3CDTF">2015-07-28T06:59:00Z</dcterms:created>
  <dcterms:modified xsi:type="dcterms:W3CDTF">2019-01-02T13:16:00Z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