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Tr="00C438D1">
        <w:tc>
          <w:tcPr>
            <w:tcW w:w="8654" w:type="dxa"/>
            <w:shd w:val="clear" w:color="auto" w:fill="4189DD"/>
          </w:tcPr>
          <w:p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 in</w:t>
            </w:r>
            <w:r w:rsidR="007E464F">
              <w:rPr>
                <w:rFonts w:ascii="Trebuchet MS" w:hAnsi="Trebuchet MS" w:cs="Arial"/>
                <w:b/>
                <w:bCs/>
                <w:color w:val="FFFFFF"/>
                <w:sz w:val="40"/>
              </w:rPr>
              <w:t xml:space="preserve">novación </w:t>
            </w:r>
            <w:r w:rsidR="00DF0679">
              <w:rPr>
                <w:rFonts w:ascii="Trebuchet MS" w:hAnsi="Trebuchet MS" w:cs="Arial"/>
                <w:b/>
                <w:bCs/>
                <w:color w:val="FFFFFF"/>
                <w:sz w:val="40"/>
              </w:rPr>
              <w:t>INN</w:t>
            </w:r>
            <w:r w:rsidRPr="0033679B">
              <w:rPr>
                <w:rFonts w:ascii="Trebuchet MS" w:hAnsi="Trebuchet MS" w:cs="Arial"/>
                <w:b/>
                <w:bCs/>
                <w:color w:val="FFFFFF"/>
                <w:sz w:val="40"/>
              </w:rPr>
              <w:t>-VAL</w:t>
            </w:r>
          </w:p>
          <w:p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192A0F">
              <w:rPr>
                <w:rFonts w:ascii="Trebuchet MS" w:hAnsi="Trebuchet MS" w:cs="Arial"/>
                <w:b/>
                <w:bCs/>
                <w:color w:val="FFFFFF"/>
                <w:sz w:val="28"/>
              </w:rPr>
              <w:t>Proyectos de Innovación</w:t>
            </w:r>
            <w:r w:rsidRPr="00973263">
              <w:rPr>
                <w:rFonts w:ascii="Trebuchet MS" w:hAnsi="Trebuchet MS" w:cs="Arial"/>
                <w:b/>
                <w:bCs/>
                <w:color w:val="FFFFFF"/>
                <w:sz w:val="28"/>
              </w:rPr>
              <w:t xml:space="preserve"> </w:t>
            </w:r>
            <w:proofErr w:type="spellStart"/>
            <w:r w:rsidRPr="00973263">
              <w:rPr>
                <w:rFonts w:ascii="Trebuchet MS" w:hAnsi="Trebuchet MS" w:cs="Arial"/>
                <w:b/>
                <w:bCs/>
                <w:color w:val="FFFFFF"/>
                <w:sz w:val="28"/>
              </w:rPr>
              <w:t>VALdecilla</w:t>
            </w:r>
            <w:proofErr w:type="spellEnd"/>
            <w:r w:rsidR="00973263" w:rsidRPr="00973263">
              <w:rPr>
                <w:rFonts w:ascii="Trebuchet MS" w:hAnsi="Trebuchet MS" w:cs="Arial"/>
                <w:b/>
                <w:bCs/>
                <w:color w:val="FFFFFF"/>
                <w:sz w:val="28"/>
              </w:rPr>
              <w:t>)</w:t>
            </w:r>
          </w:p>
          <w:p w:rsidR="00032160" w:rsidRDefault="00746675" w:rsidP="00C438D1">
            <w:pPr>
              <w:spacing w:before="0" w:after="0" w:line="240" w:lineRule="auto"/>
              <w:jc w:val="center"/>
              <w:rPr>
                <w:rFonts w:ascii="Trebuchet MS" w:hAnsi="Trebuchet MS" w:cs="Arial"/>
              </w:rPr>
            </w:pPr>
            <w:r>
              <w:rPr>
                <w:rFonts w:ascii="Trebuchet MS" w:hAnsi="Trebuchet MS" w:cs="Arial"/>
                <w:b/>
                <w:bCs/>
                <w:color w:val="FFFFFF"/>
                <w:sz w:val="28"/>
              </w:rPr>
              <w:t>2019</w:t>
            </w:r>
          </w:p>
        </w:tc>
      </w:tr>
    </w:tbl>
    <w:p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rsidTr="00525E09">
        <w:trPr>
          <w:cantSplit/>
        </w:trPr>
        <w:tc>
          <w:tcPr>
            <w:tcW w:w="8638" w:type="dxa"/>
            <w:gridSpan w:val="7"/>
            <w:tcBorders>
              <w:top w:val="single" w:sz="4" w:space="0" w:color="auto"/>
              <w:bottom w:val="single" w:sz="4" w:space="0" w:color="auto"/>
            </w:tcBorders>
            <w:shd w:val="clear" w:color="auto" w:fill="548DD4" w:themeFill="text2" w:themeFillTint="99"/>
          </w:tcPr>
          <w:p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rsidTr="00525E09">
        <w:trPr>
          <w:cantSplit/>
        </w:trPr>
        <w:tc>
          <w:tcPr>
            <w:tcW w:w="8638" w:type="dxa"/>
            <w:gridSpan w:val="7"/>
            <w:tcBorders>
              <w:top w:val="single" w:sz="4" w:space="0" w:color="auto"/>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rsidTr="00525E09">
        <w:trPr>
          <w:cantSplit/>
        </w:trPr>
        <w:tc>
          <w:tcPr>
            <w:tcW w:w="8638" w:type="dxa"/>
            <w:gridSpan w:val="7"/>
            <w:tcBorders>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rsidTr="00525E09">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rsidTr="00525E09">
        <w:tc>
          <w:tcPr>
            <w:tcW w:w="4026" w:type="dxa"/>
            <w:tcBorders>
              <w:top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c>
          <w:tcPr>
            <w:tcW w:w="4026" w:type="dxa"/>
            <w:tcBorders>
              <w:top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rsidTr="00525E09">
        <w:tblPrEx>
          <w:tblBorders>
            <w:insideH w:val="single" w:sz="4" w:space="0" w:color="auto"/>
          </w:tblBorders>
        </w:tblPrEx>
        <w:tc>
          <w:tcPr>
            <w:tcW w:w="4744" w:type="dxa"/>
            <w:gridSpan w:val="3"/>
            <w:tcBorders>
              <w:top w:val="single" w:sz="4" w:space="0" w:color="auto"/>
              <w:bottom w:val="nil"/>
              <w:right w:val="nil"/>
            </w:tcBorders>
            <w:vAlign w:val="center"/>
          </w:tcPr>
          <w:p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rsidTr="00525E09">
        <w:tblPrEx>
          <w:tblBorders>
            <w:insideH w:val="single" w:sz="4" w:space="0" w:color="auto"/>
          </w:tblBorders>
        </w:tblPrEx>
        <w:tc>
          <w:tcPr>
            <w:tcW w:w="4744" w:type="dxa"/>
            <w:gridSpan w:val="3"/>
            <w:tcBorders>
              <w:top w:val="nil"/>
              <w:bottom w:val="nil"/>
              <w:right w:val="nil"/>
            </w:tcBorders>
            <w:vAlign w:val="center"/>
          </w:tcPr>
          <w:p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rsidR="0033679B" w:rsidRPr="00186E8A" w:rsidRDefault="0033679B" w:rsidP="0033679B">
            <w:pPr>
              <w:spacing w:before="0" w:after="0"/>
              <w:rPr>
                <w:rFonts w:ascii="Calibri" w:hAnsi="Calibri" w:cs="Calibri"/>
                <w:bCs/>
                <w:sz w:val="18"/>
              </w:rPr>
            </w:pPr>
          </w:p>
        </w:tc>
      </w:tr>
      <w:tr w:rsidR="0033679B" w:rsidRPr="00186E8A" w:rsidTr="00525E09">
        <w:tblPrEx>
          <w:tblBorders>
            <w:insideH w:val="single" w:sz="4" w:space="0" w:color="auto"/>
          </w:tblBorders>
        </w:tblPrEx>
        <w:tc>
          <w:tcPr>
            <w:tcW w:w="4744" w:type="dxa"/>
            <w:gridSpan w:val="3"/>
            <w:tcBorders>
              <w:top w:val="nil"/>
              <w:bottom w:val="nil"/>
              <w:right w:val="nil"/>
            </w:tcBorders>
            <w:vAlign w:val="center"/>
          </w:tcPr>
          <w:p w:rsidR="0033679B" w:rsidRPr="00375A8D" w:rsidRDefault="0033679B" w:rsidP="0033679B">
            <w:pPr>
              <w:spacing w:before="0" w:after="0"/>
            </w:pPr>
          </w:p>
        </w:tc>
        <w:tc>
          <w:tcPr>
            <w:tcW w:w="2833" w:type="dxa"/>
            <w:gridSpan w:val="3"/>
            <w:tcBorders>
              <w:top w:val="nil"/>
              <w:left w:val="nil"/>
              <w:bottom w:val="nil"/>
              <w:right w:val="nil"/>
            </w:tcBorders>
            <w:vAlign w:val="center"/>
          </w:tcPr>
          <w:p w:rsidR="0033679B" w:rsidRPr="00375A8D" w:rsidRDefault="0033679B" w:rsidP="0033679B">
            <w:pPr>
              <w:spacing w:before="0" w:after="0"/>
            </w:pPr>
          </w:p>
        </w:tc>
        <w:tc>
          <w:tcPr>
            <w:tcW w:w="1061" w:type="dxa"/>
            <w:tcBorders>
              <w:top w:val="nil"/>
              <w:left w:val="nil"/>
              <w:bottom w:val="nil"/>
            </w:tcBorders>
            <w:vAlign w:val="center"/>
          </w:tcPr>
          <w:p w:rsidR="0033679B" w:rsidRPr="00375A8D" w:rsidRDefault="0033679B" w:rsidP="0033679B">
            <w:pPr>
              <w:spacing w:before="0" w:after="0"/>
              <w:rPr>
                <w:rFonts w:ascii="Calibri" w:hAnsi="Calibri" w:cs="Calibri"/>
                <w:sz w:val="18"/>
              </w:rPr>
            </w:pPr>
          </w:p>
        </w:tc>
      </w:tr>
      <w:tr w:rsidR="0033679B" w:rsidRPr="00186E8A"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bookmarkStart w:id="0" w:name="_GoBack"/>
            <w:bookmarkEnd w:id="0"/>
            <w:r w:rsidRPr="00186E8A">
              <w:rPr>
                <w:rFonts w:ascii="Calibri" w:hAnsi="Calibri" w:cs="Calibri"/>
                <w:b/>
                <w:bCs/>
                <w:sz w:val="20"/>
              </w:rPr>
              <w:t xml:space="preserve">CENTRO: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rsidTr="00525E09">
        <w:tblPrEx>
          <w:tblBorders>
            <w:insideH w:val="single" w:sz="4" w:space="0" w:color="auto"/>
          </w:tblBorders>
        </w:tblPrEx>
        <w:trPr>
          <w:cantSplit/>
          <w:trHeight w:val="436"/>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rsidTr="00525E09">
        <w:tblPrEx>
          <w:tblBorders>
            <w:insideH w:val="single" w:sz="4" w:space="0" w:color="auto"/>
          </w:tblBorders>
        </w:tblPrEx>
        <w:trPr>
          <w:cantSplit/>
        </w:trPr>
        <w:tc>
          <w:tcPr>
            <w:tcW w:w="8638" w:type="dxa"/>
            <w:gridSpan w:val="7"/>
            <w:tcBorders>
              <w:top w:val="nil"/>
              <w:bottom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rsidTr="00525E09">
        <w:tblPrEx>
          <w:tblBorders>
            <w:insideH w:val="single" w:sz="4" w:space="0" w:color="auto"/>
          </w:tblBorders>
        </w:tblPrEx>
        <w:tc>
          <w:tcPr>
            <w:tcW w:w="4326" w:type="dxa"/>
            <w:gridSpan w:val="2"/>
            <w:tcBorders>
              <w:top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c>
          <w:tcPr>
            <w:tcW w:w="4326" w:type="dxa"/>
            <w:gridSpan w:val="2"/>
            <w:tcBorders>
              <w:top w:val="nil"/>
              <w:bottom w:val="nil"/>
              <w:right w:val="nil"/>
            </w:tcBorders>
            <w:vAlign w:val="center"/>
          </w:tcPr>
          <w:p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c>
          <w:tcPr>
            <w:tcW w:w="4326" w:type="dxa"/>
            <w:gridSpan w:val="2"/>
            <w:tcBorders>
              <w:top w:val="nil"/>
              <w:bottom w:val="nil"/>
              <w:right w:val="nil"/>
            </w:tcBorders>
            <w:vAlign w:val="center"/>
          </w:tcPr>
          <w:p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c>
          <w:tcPr>
            <w:tcW w:w="4326" w:type="dxa"/>
            <w:gridSpan w:val="2"/>
            <w:tcBorders>
              <w:top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rsidR="0033679B" w:rsidRPr="00186E8A" w:rsidRDefault="0033679B" w:rsidP="0033679B">
            <w:pPr>
              <w:spacing w:before="0" w:after="0"/>
              <w:rPr>
                <w:rFonts w:ascii="Calibri" w:hAnsi="Calibri" w:cs="Calibri"/>
                <w:b/>
                <w:bCs/>
                <w:sz w:val="20"/>
              </w:rPr>
            </w:pPr>
          </w:p>
        </w:tc>
      </w:tr>
      <w:tr w:rsidR="0033679B" w:rsidRPr="00186E8A" w:rsidTr="00525E09">
        <w:tblPrEx>
          <w:tblBorders>
            <w:insideH w:val="single" w:sz="4" w:space="0" w:color="auto"/>
          </w:tblBorders>
        </w:tblPrEx>
        <w:trPr>
          <w:cantSplit/>
        </w:trPr>
        <w:tc>
          <w:tcPr>
            <w:tcW w:w="8638" w:type="dxa"/>
            <w:gridSpan w:val="7"/>
            <w:tcBorders>
              <w:top w:val="nil"/>
            </w:tcBorders>
            <w:vAlign w:val="center"/>
          </w:tcPr>
          <w:p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rsidR="00746675" w:rsidRDefault="00746675" w:rsidP="00746675">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rsidR="004775CA" w:rsidRDefault="004775CA" w:rsidP="0033679B">
      <w:pPr>
        <w:pStyle w:val="Piedepgina"/>
        <w:jc w:val="both"/>
        <w:rPr>
          <w:rFonts w:ascii="Calibri" w:hAnsi="Calibri" w:cs="Calibri"/>
          <w:sz w:val="13"/>
          <w:szCs w:val="13"/>
        </w:rPr>
        <w:sectPr w:rsidR="004775CA" w:rsidSect="00045EED">
          <w:headerReference w:type="default" r:id="rId11"/>
          <w:footerReference w:type="default" r:id="rId12"/>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rsidTr="00525E09">
        <w:trPr>
          <w:trHeight w:val="305"/>
        </w:trPr>
        <w:tc>
          <w:tcPr>
            <w:tcW w:w="13885" w:type="dxa"/>
            <w:gridSpan w:val="6"/>
            <w:shd w:val="clear" w:color="auto" w:fill="4189DD"/>
            <w:vAlign w:val="center"/>
          </w:tcPr>
          <w:p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r w:rsidR="00525E09" w:rsidRPr="00186E8A"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rsidR="00525E09" w:rsidRPr="00186E8A" w:rsidRDefault="00525E09" w:rsidP="00C04633">
            <w:pPr>
              <w:spacing w:line="240" w:lineRule="auto"/>
              <w:rPr>
                <w:rFonts w:ascii="Calibri" w:hAnsi="Calibri" w:cs="Calibri"/>
                <w:bCs/>
                <w:sz w:val="20"/>
              </w:rPr>
            </w:pPr>
          </w:p>
        </w:tc>
      </w:tr>
    </w:tbl>
    <w:p w:rsidR="004775CA" w:rsidRPr="00186E8A" w:rsidRDefault="004775CA" w:rsidP="0033679B">
      <w:pPr>
        <w:pStyle w:val="Piedepgina"/>
        <w:jc w:val="both"/>
        <w:rPr>
          <w:rFonts w:ascii="Calibri" w:hAnsi="Calibri" w:cs="Calibri"/>
          <w:sz w:val="13"/>
          <w:szCs w:val="13"/>
        </w:rPr>
      </w:pPr>
    </w:p>
    <w:p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Tr="00CC6E25">
        <w:tc>
          <w:tcPr>
            <w:tcW w:w="8864" w:type="dxa"/>
            <w:shd w:val="clear" w:color="auto" w:fill="4189DD"/>
          </w:tcPr>
          <w:p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rsidR="00192A0F" w:rsidRDefault="00192A0F" w:rsidP="00C438D1">
            <w:pPr>
              <w:spacing w:before="0" w:after="0" w:line="240" w:lineRule="auto"/>
              <w:rPr>
                <w:rFonts w:ascii="Trebuchet MS" w:hAnsi="Trebuchet MS" w:cs="Arial"/>
                <w:b/>
                <w:bCs/>
                <w:color w:val="FFFFFF"/>
                <w:sz w:val="20"/>
              </w:rPr>
            </w:pPr>
          </w:p>
          <w:p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rsidR="00192A0F" w:rsidRDefault="00192A0F" w:rsidP="00C438D1">
            <w:pPr>
              <w:spacing w:before="0" w:after="0" w:line="240" w:lineRule="auto"/>
              <w:rPr>
                <w:rFonts w:ascii="Trebuchet MS" w:hAnsi="Trebuchet MS" w:cs="Arial"/>
                <w:b/>
                <w:bCs/>
                <w:color w:val="FFFFFF"/>
                <w:sz w:val="20"/>
              </w:rPr>
            </w:pPr>
          </w:p>
          <w:p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rsidR="00785F97" w:rsidRPr="00785F97" w:rsidRDefault="00785F97" w:rsidP="00C438D1">
            <w:pPr>
              <w:spacing w:before="0" w:after="0" w:line="240" w:lineRule="auto"/>
              <w:rPr>
                <w:rFonts w:ascii="Trebuchet MS" w:hAnsi="Trebuchet MS" w:cs="Arial"/>
                <w:b/>
                <w:bCs/>
                <w:sz w:val="20"/>
              </w:rPr>
            </w:pPr>
          </w:p>
        </w:tc>
      </w:tr>
      <w:tr w:rsidR="00A24891" w:rsidTr="00A24891">
        <w:trPr>
          <w:trHeight w:val="794"/>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rsidR="00A24891" w:rsidRDefault="00A24891" w:rsidP="00C438D1">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Modalidad </w:t>
            </w:r>
            <w:proofErr w:type="spellStart"/>
            <w:r>
              <w:rPr>
                <w:rFonts w:ascii="Trebuchet MS" w:hAnsi="Trebuchet MS" w:cs="Arial"/>
                <w:b/>
                <w:bCs/>
                <w:color w:val="FFFFFF"/>
                <w:sz w:val="20"/>
              </w:rPr>
              <w:t>priorotaria</w:t>
            </w:r>
            <w:proofErr w:type="spellEnd"/>
            <w:r>
              <w:rPr>
                <w:rFonts w:ascii="Trebuchet MS" w:hAnsi="Trebuchet MS" w:cs="Arial"/>
                <w:b/>
                <w:bCs/>
                <w:color w:val="FFFFFF"/>
                <w:sz w:val="20"/>
              </w:rPr>
              <w:t xml:space="preserve"> a la que aplica (punto 4.2. de la convocatoria):</w:t>
            </w:r>
          </w:p>
          <w:p w:rsid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Desarrollo de tecnología</w:t>
            </w:r>
            <w:r w:rsidR="00A94DD2">
              <w:rPr>
                <w:rFonts w:ascii="Trebuchet MS" w:hAnsi="Trebuchet MS" w:cs="Arial"/>
                <w:b/>
                <w:bCs/>
                <w:color w:val="FFFFFF"/>
                <w:sz w:val="20"/>
              </w:rPr>
              <w:t>__</w:t>
            </w:r>
          </w:p>
          <w:p w:rsidR="00A24891" w:rsidRP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Innovación asistencial</w:t>
            </w:r>
            <w:r w:rsidR="00A94DD2">
              <w:rPr>
                <w:rFonts w:ascii="Trebuchet MS" w:hAnsi="Trebuchet MS" w:cs="Arial"/>
                <w:b/>
                <w:bCs/>
                <w:color w:val="FFFFFF"/>
                <w:sz w:val="20"/>
              </w:rPr>
              <w:t>__</w:t>
            </w:r>
          </w:p>
        </w:tc>
      </w:tr>
      <w:tr w:rsidR="00C438D1"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rsidR="00785F97" w:rsidRDefault="00785F97" w:rsidP="00C438D1">
            <w:pPr>
              <w:spacing w:before="0" w:after="0" w:line="240" w:lineRule="auto"/>
              <w:rPr>
                <w:rFonts w:ascii="Trebuchet MS" w:hAnsi="Trebuchet MS" w:cs="Arial"/>
                <w:b/>
                <w:bCs/>
                <w:sz w:val="20"/>
              </w:rPr>
            </w:pPr>
          </w:p>
          <w:p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rsidR="00032160" w:rsidRDefault="00032160"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Default="0033679B" w:rsidP="0074697B">
            <w:pPr>
              <w:spacing w:before="0" w:after="0" w:line="240" w:lineRule="auto"/>
              <w:jc w:val="both"/>
              <w:rPr>
                <w:rFonts w:ascii="Trebuchet MS" w:hAnsi="Trebuchet MS" w:cs="Trebuchet MS"/>
              </w:rPr>
            </w:pPr>
          </w:p>
          <w:p w:rsidR="0033679B" w:rsidRPr="00977754" w:rsidRDefault="0033679B" w:rsidP="0074697B">
            <w:pPr>
              <w:spacing w:before="0" w:after="0" w:line="240" w:lineRule="auto"/>
              <w:jc w:val="both"/>
              <w:rPr>
                <w:rFonts w:ascii="Trebuchet MS" w:hAnsi="Trebuchet MS" w:cs="Trebuchet MS"/>
              </w:rPr>
            </w:pPr>
          </w:p>
        </w:tc>
      </w:tr>
    </w:tbl>
    <w:p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rsidR="00785F97" w:rsidRDefault="00785F97" w:rsidP="00032160">
            <w:pPr>
              <w:spacing w:before="0" w:after="0" w:line="240" w:lineRule="auto"/>
              <w:jc w:val="center"/>
              <w:rPr>
                <w:rFonts w:ascii="Trebuchet MS" w:hAnsi="Trebuchet MS" w:cs="Arial"/>
                <w:b/>
                <w:bCs/>
                <w:sz w:val="20"/>
              </w:rPr>
            </w:pPr>
          </w:p>
          <w:p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w:t>
            </w:r>
            <w:proofErr w:type="gramStart"/>
            <w:r>
              <w:rPr>
                <w:rFonts w:ascii="Trebuchet MS" w:hAnsi="Trebuchet MS" w:cs="Arial"/>
                <w:b/>
                <w:bCs/>
                <w:sz w:val="20"/>
              </w:rPr>
              <w:t>máxima</w:t>
            </w:r>
            <w:proofErr w:type="gramEnd"/>
            <w:r>
              <w:rPr>
                <w:rFonts w:ascii="Trebuchet MS" w:hAnsi="Trebuchet MS" w:cs="Arial"/>
                <w:b/>
                <w:bCs/>
                <w:sz w:val="20"/>
              </w:rPr>
              <w:t xml:space="preserve">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rsidR="00C438D1" w:rsidRPr="00032160" w:rsidRDefault="00C438D1" w:rsidP="00032160">
            <w:pPr>
              <w:spacing w:before="0" w:after="0" w:line="240" w:lineRule="auto"/>
              <w:jc w:val="center"/>
              <w:rPr>
                <w:rFonts w:ascii="Trebuchet MS" w:hAnsi="Trebuchet MS" w:cs="Arial"/>
                <w:b/>
                <w:bCs/>
                <w:sz w:val="20"/>
              </w:rPr>
            </w:pPr>
          </w:p>
        </w:tc>
      </w:tr>
      <w:tr w:rsidR="00CC6E25" w:rsidRPr="0048434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rsidR="000D3951" w:rsidRDefault="000D3951" w:rsidP="000D3951">
            <w:pPr>
              <w:pStyle w:val="Prrafodelista"/>
              <w:autoSpaceDE w:val="0"/>
              <w:spacing w:line="240" w:lineRule="auto"/>
              <w:jc w:val="both"/>
              <w:rPr>
                <w:rFonts w:ascii="Axia" w:hAnsi="Axia"/>
                <w:color w:val="000000"/>
                <w:sz w:val="20"/>
                <w:szCs w:val="18"/>
              </w:rPr>
            </w:pP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rsidR="00484347" w:rsidRDefault="00484347"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Default="004775CA" w:rsidP="000D3951">
            <w:pPr>
              <w:autoSpaceDE w:val="0"/>
              <w:spacing w:line="240" w:lineRule="auto"/>
              <w:ind w:left="360"/>
              <w:jc w:val="both"/>
              <w:rPr>
                <w:rFonts w:ascii="Times New Roman" w:hAnsi="Times New Roman"/>
                <w:color w:val="000000"/>
                <w:sz w:val="18"/>
                <w:szCs w:val="18"/>
              </w:rPr>
            </w:pPr>
          </w:p>
          <w:p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rsidR="00D21D84" w:rsidRDefault="00D21D84" w:rsidP="001030D6">
      <w:pPr>
        <w:spacing w:before="0" w:after="0" w:line="240" w:lineRule="auto"/>
        <w:rPr>
          <w:rFonts w:ascii="Trebuchet MS" w:hAnsi="Trebuchet MS" w:cs="Trebuchet MS"/>
          <w:lang w:val="sk-SK"/>
        </w:rPr>
      </w:pPr>
    </w:p>
    <w:p w:rsidR="00D21D84" w:rsidRDefault="00D21D84" w:rsidP="001030D6">
      <w:pPr>
        <w:spacing w:before="0" w:after="0" w:line="240" w:lineRule="auto"/>
        <w:rPr>
          <w:rFonts w:ascii="Trebuchet MS" w:hAnsi="Trebuchet MS" w:cs="Trebuchet MS"/>
          <w:lang w:val="sk-SK"/>
        </w:rPr>
      </w:pPr>
    </w:p>
    <w:p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rsidR="0052411D" w:rsidRDefault="0052411D" w:rsidP="00D561B5">
            <w:pPr>
              <w:autoSpaceDE w:val="0"/>
              <w:spacing w:line="240" w:lineRule="auto"/>
              <w:jc w:val="both"/>
              <w:rPr>
                <w:rFonts w:ascii="Times New Roman" w:hAnsi="Times New Roman" w:cs="Times New Roman"/>
                <w:color w:val="000000"/>
                <w:sz w:val="18"/>
                <w:szCs w:val="18"/>
              </w:rPr>
            </w:pPr>
          </w:p>
          <w:p w:rsidR="0052411D" w:rsidRDefault="0052411D" w:rsidP="00D561B5">
            <w:pPr>
              <w:autoSpaceDE w:val="0"/>
              <w:spacing w:line="240" w:lineRule="auto"/>
              <w:jc w:val="both"/>
              <w:rPr>
                <w:rFonts w:ascii="Times New Roman" w:hAnsi="Times New Roman" w:cs="Times New Roman"/>
                <w:color w:val="000000"/>
                <w:sz w:val="18"/>
                <w:szCs w:val="18"/>
              </w:rPr>
            </w:pPr>
          </w:p>
          <w:p w:rsidR="0052411D" w:rsidRDefault="0052411D" w:rsidP="00D561B5">
            <w:pPr>
              <w:autoSpaceDE w:val="0"/>
              <w:spacing w:line="240" w:lineRule="auto"/>
              <w:jc w:val="both"/>
              <w:rPr>
                <w:rFonts w:ascii="Times New Roman" w:hAnsi="Times New Roman" w:cs="Times New Roman"/>
                <w:color w:val="000000"/>
                <w:sz w:val="18"/>
                <w:szCs w:val="18"/>
              </w:rPr>
            </w:pPr>
          </w:p>
          <w:p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Default="0052411D" w:rsidP="00D561B5">
            <w:pPr>
              <w:autoSpaceDE w:val="0"/>
              <w:spacing w:line="240" w:lineRule="auto"/>
              <w:jc w:val="both"/>
              <w:rPr>
                <w:rFonts w:ascii="Times New Roman" w:hAnsi="Times New Roman" w:cs="Times New Roman"/>
                <w:b/>
                <w:color w:val="000000"/>
                <w:sz w:val="18"/>
                <w:szCs w:val="18"/>
              </w:rPr>
            </w:pPr>
          </w:p>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rsidR="00AB7956" w:rsidRDefault="00AB7956" w:rsidP="00AB7956">
      <w:pPr>
        <w:spacing w:before="0" w:after="0" w:line="240" w:lineRule="auto"/>
        <w:rPr>
          <w:rFonts w:ascii="Trebuchet MS" w:hAnsi="Trebuchet MS" w:cs="Trebuchet MS"/>
          <w:lang w:val="sk-SK"/>
        </w:rPr>
      </w:pPr>
    </w:p>
    <w:p w:rsidR="00AB7956" w:rsidRDefault="00AB7956" w:rsidP="001030D6">
      <w:pPr>
        <w:spacing w:before="0" w:after="0" w:line="240" w:lineRule="auto"/>
        <w:rPr>
          <w:rFonts w:ascii="Trebuchet MS" w:hAnsi="Trebuchet MS" w:cs="Trebuchet MS"/>
          <w:lang w:val="sk-SK"/>
        </w:rPr>
      </w:pPr>
    </w:p>
    <w:p w:rsidR="00674799" w:rsidRDefault="00674799" w:rsidP="001030D6">
      <w:pPr>
        <w:spacing w:before="0" w:after="0" w:line="240" w:lineRule="auto"/>
        <w:rPr>
          <w:rFonts w:ascii="Trebuchet MS" w:hAnsi="Trebuchet MS" w:cs="Trebuchet MS"/>
          <w:lang w:val="sk-SK"/>
        </w:rPr>
      </w:pPr>
    </w:p>
    <w:p w:rsidR="00674799" w:rsidRDefault="00674799" w:rsidP="001030D6">
      <w:pPr>
        <w:spacing w:before="0" w:after="0" w:line="240" w:lineRule="auto"/>
        <w:rPr>
          <w:rFonts w:ascii="Trebuchet MS" w:hAnsi="Trebuchet MS" w:cs="Trebuchet MS"/>
          <w:lang w:val="sk-SK"/>
        </w:rPr>
      </w:pPr>
    </w:p>
    <w:p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rsidR="00674799" w:rsidRDefault="00674799" w:rsidP="00674799">
      <w:pPr>
        <w:spacing w:before="0" w:after="0" w:line="240" w:lineRule="auto"/>
        <w:rPr>
          <w:rFonts w:ascii="Trebuchet MS" w:hAnsi="Trebuchet MS" w:cs="Trebuchet MS"/>
          <w:lang w:val="sk-SK"/>
        </w:rPr>
      </w:pPr>
    </w:p>
    <w:p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rsidR="00674799" w:rsidRPr="0012271E" w:rsidRDefault="00674799" w:rsidP="00674799">
      <w:pPr>
        <w:spacing w:before="0" w:after="0" w:line="240" w:lineRule="auto"/>
        <w:jc w:val="center"/>
        <w:rPr>
          <w:rFonts w:ascii="Trebuchet MS" w:hAnsi="Trebuchet MS" w:cs="Trebuchet MS"/>
          <w:lang w:val="sk-SK"/>
        </w:rPr>
      </w:pPr>
    </w:p>
    <w:p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2D832F52" wp14:editId="1CBB2A44">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rsidR="00674799" w:rsidRPr="0012271E" w:rsidRDefault="00674799" w:rsidP="00674799">
      <w:pPr>
        <w:spacing w:before="0" w:after="0" w:line="240" w:lineRule="auto"/>
        <w:jc w:val="center"/>
        <w:rPr>
          <w:rFonts w:ascii="Trebuchet MS" w:hAnsi="Trebuchet MS" w:cs="Trebuchet MS"/>
          <w:lang w:val="sk-SK"/>
        </w:rPr>
      </w:pPr>
    </w:p>
    <w:p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Default="004775CA" w:rsidP="00674799">
      <w:pPr>
        <w:spacing w:before="0" w:after="0" w:line="240" w:lineRule="auto"/>
        <w:jc w:val="center"/>
        <w:rPr>
          <w:rFonts w:ascii="Trebuchet MS" w:hAnsi="Trebuchet MS" w:cs="Trebuchet MS"/>
          <w:lang w:val="sk-SK"/>
        </w:rPr>
      </w:pPr>
    </w:p>
    <w:p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210" w:rsidRDefault="00C11210" w:rsidP="00894107">
      <w:pPr>
        <w:spacing w:before="0" w:after="0" w:line="240" w:lineRule="auto"/>
      </w:pPr>
      <w:r>
        <w:separator/>
      </w:r>
    </w:p>
  </w:endnote>
  <w:endnote w:type="continuationSeparator" w:id="0">
    <w:p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xia">
    <w:altName w:val="Trebuchet MS"/>
    <w:panose1 w:val="020B0503030202020206"/>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1D5" w:rsidRDefault="002261D5">
    <w:pPr>
      <w:pStyle w:val="Piedepgina"/>
    </w:pPr>
    <w:r>
      <w:rPr>
        <w:noProof/>
        <w:lang w:val="en-US" w:eastAsia="en-US"/>
      </w:rPr>
      <w:drawing>
        <wp:anchor distT="0" distB="0" distL="114300" distR="114300" simplePos="0" relativeHeight="251659264" behindDoc="1" locked="0" layoutInCell="1" allowOverlap="1" wp14:anchorId="2D805319" wp14:editId="2F00B0A3">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210" w:rsidRDefault="00C11210" w:rsidP="00894107">
      <w:pPr>
        <w:spacing w:before="0" w:after="0" w:line="240" w:lineRule="auto"/>
      </w:pPr>
      <w:r>
        <w:separator/>
      </w:r>
    </w:p>
  </w:footnote>
  <w:footnote w:type="continuationSeparator" w:id="0">
    <w:p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1D5" w:rsidRDefault="002261D5">
    <w:pPr>
      <w:pStyle w:val="Encabezado"/>
    </w:pPr>
    <w:r>
      <w:rPr>
        <w:noProof/>
        <w:lang w:val="en-US" w:eastAsia="en-US"/>
      </w:rPr>
      <w:drawing>
        <wp:anchor distT="0" distB="0" distL="114300" distR="114300" simplePos="0" relativeHeight="251657214" behindDoc="1" locked="0" layoutInCell="1" allowOverlap="1" wp14:anchorId="10A92950" wp14:editId="44A29D7B">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rsidR="002261D5" w:rsidRDefault="002261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8"/>
  <w:hyphenationZone w:val="425"/>
  <w:characterSpacingControl w:val="doNotCompress"/>
  <w:hdrShapeDefaults>
    <o:shapedefaults v:ext="edit" spidmax="36865">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0F3"/>
    <w:rsid w:val="00203292"/>
    <w:rsid w:val="002261D5"/>
    <w:rsid w:val="002535B9"/>
    <w:rsid w:val="0027752B"/>
    <w:rsid w:val="002C016E"/>
    <w:rsid w:val="0033679B"/>
    <w:rsid w:val="00383CBA"/>
    <w:rsid w:val="00396965"/>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D4804"/>
    <w:rsid w:val="00714024"/>
    <w:rsid w:val="007256C1"/>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E116F"/>
    <w:rsid w:val="00AE2B0C"/>
    <w:rsid w:val="00AE66B0"/>
    <w:rsid w:val="00B66B37"/>
    <w:rsid w:val="00BD45A9"/>
    <w:rsid w:val="00C11210"/>
    <w:rsid w:val="00C438D1"/>
    <w:rsid w:val="00C91A72"/>
    <w:rsid w:val="00CB1093"/>
    <w:rsid w:val="00CC6E25"/>
    <w:rsid w:val="00CE12C4"/>
    <w:rsid w:val="00D21D84"/>
    <w:rsid w:val="00D91AD7"/>
    <w:rsid w:val="00DF0679"/>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colormru v:ext="edit" colors="#4189dd"/>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467</Words>
  <Characters>2663</Characters>
  <Application>Microsoft Office Word</Application>
  <DocSecurity>0</DocSecurity>
  <Lines>22</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Francisco Galo Peralta</cp:lastModifiedBy>
  <cp:revision>9</cp:revision>
  <cp:lastPrinted>2015-12-01T09:01:00Z</cp:lastPrinted>
  <dcterms:created xsi:type="dcterms:W3CDTF">2016-08-24T16:57:00Z</dcterms:created>
  <dcterms:modified xsi:type="dcterms:W3CDTF">2019-01-02T11:11:00Z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