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:rsidTr="00C438D1">
        <w:tc>
          <w:tcPr>
            <w:tcW w:w="8654" w:type="dxa"/>
            <w:shd w:val="clear" w:color="auto" w:fill="4189DD"/>
          </w:tcPr>
          <w:p w:rsidR="0033679B" w:rsidRPr="00BC1918" w:rsidRDefault="00F8199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21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:rsidR="00032160" w:rsidRPr="00BC1918" w:rsidRDefault="00F8199B" w:rsidP="00C438D1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2019</w:t>
            </w:r>
          </w:p>
        </w:tc>
      </w:tr>
    </w:tbl>
    <w:p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:rsidTr="00CC6E25">
        <w:tc>
          <w:tcPr>
            <w:tcW w:w="8864" w:type="dxa"/>
            <w:shd w:val="clear" w:color="auto" w:fill="4189DD"/>
          </w:tcPr>
          <w:p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="00F8199B">
              <w:rPr>
                <w:rFonts w:ascii="Verdana" w:eastAsia="MS Gothic" w:hAnsi="Verdana" w:cs="Arial"/>
                <w:bCs/>
                <w:sz w:val="20"/>
              </w:rPr>
            </w:r>
            <w:r w:rsidR="00F8199B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0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="00F8199B">
              <w:rPr>
                <w:rFonts w:ascii="Verdana" w:hAnsi="Verdana" w:cs="Arial"/>
                <w:bCs/>
                <w:sz w:val="20"/>
              </w:rPr>
            </w:r>
            <w:r w:rsidR="00F8199B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proofErr w:type="spellStart"/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  <w:proofErr w:type="spellEnd"/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default" r:id="rId11"/>
          <w:footerReference w:type="default" r:id="rId12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bookmarkStart w:id="2" w:name="_GoBack"/>
            <w:bookmarkEnd w:id="2"/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sectPr w:rsidR="00AB7956" w:rsidRPr="00BC1918" w:rsidSect="002D667B">
      <w:headerReference w:type="default" r:id="rId13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0333392A" wp14:editId="5F24C424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F8199B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43BBEF7" wp14:editId="0319B21F">
              <wp:simplePos x="0" y="0"/>
              <wp:positionH relativeFrom="column">
                <wp:posOffset>-613410</wp:posOffset>
              </wp:positionH>
              <wp:positionV relativeFrom="paragraph">
                <wp:posOffset>-155575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0" name="Imagen 10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781300" y="0"/>
                          <a:ext cx="1295400" cy="7480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B3629B0" id="Grupo 6" o:spid="_x0000_s1026" style="position:absolute;margin-left:-48.3pt;margin-top:-12.25pt;width:525.3pt;height:71.15pt;z-index:251665408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2/3zDAAAA2gAAAA8AAABkcnMvZG93bnJldi54bWxEj0GLwjAUhO/C/ofwFvYiNnUFt1SjiLAg&#10;4kVdEG/P5tkWm5duE23990YQPA4z8w0znXemEjdqXGlZwTCKQRBnVpecK/jb/w4SEM4ja6wsk4I7&#10;OZjPPnpTTLVteUu3nc9FgLBLUUHhfZ1K6bKCDLrI1sTBO9vGoA+yyaVusA1wU8nvOB5LgyWHhQJr&#10;WhaUXXZXo2C8WJ2IlqND1R9e+0l7/k+Om7VSX5/dYgLCU+ff4Vd7pRX8wPNKuAFy9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bb/fMMAAADaAAAADwAAAAAAAAAAAAAAAACf&#10;AgAAZHJzL2Rvd25yZXYueG1sUEsFBgAAAAAEAAQA9wAAAI8DAAAAAA==&#10;">
                <v:imagedata r:id="rId5" o:title=""/>
                <v:path arrowok="t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f4na/AAAA2gAAAA8AAABkcnMvZG93bnJldi54bWxET8uKwjAU3Q/4D+EKsxtTXYjWpiJKYTYu&#10;fEGX1+baRpub0mS08/dmMTDLw3ln68G24km9N44VTCcJCOLKacO1gvOp+FqA8AFZY+uYFPySh3U+&#10;+sgw1e7FB3oeQy1iCPsUFTQhdKmUvmrIop+4jjhyN9dbDBH2tdQ9vmK4beUsSebSouHY0GBH24aq&#10;x/HHKrhfaFnsy6J0vD1dd0ab4nowSn2Oh80KRKAh/Iv/3N9aQdwar8QbIPM3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GH+J2vwAAANoAAAAPAAAAAAAAAAAAAAAAAJ8CAABk&#10;cnMvZG93bnJldi54bWxQSwUGAAAAAAQABAD3AAAAiwMAAAAA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HXf/CAAAA2gAAAA8AAABkcnMvZG93bnJldi54bWxEj0+LwjAUxO8LfofwBG9rqgfRahQRBFkU&#10;1j8I3p7Nsy02LyXJ2vrtN4LgcZiZ3zCzRWsq8SDnS8sKBv0EBHFmdcm5gtNx/T0G4QOyxsoyKXiS&#10;h8W88zXDVNuG9/Q4hFxECPsUFRQh1KmUPivIoO/bmjh6N+sMhihdLrXDJsJNJYdJMpIGS44LBda0&#10;Kii7H/6MAjPKfnbarcxkvb2M8Xz8HV7PjVK9brucggjUhk/43d5oBRN4XYk3QM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B13/wgAAANoAAAAPAAAAAAAAAAAAAAAAAJ8C&#10;AABkcnMvZG93bnJldi54bWxQSwUGAAAAAAQABAD3AAAAjgMAAAAA&#10;">
                <v:imagedata r:id="rId7" o:title=""/>
                <v:path arrowok="t"/>
              </v:shape>
              <v:shape id="Imagen 10" o:spid="_x0000_s1030" type="#_x0000_t75" style="position:absolute;left:27813;width:12954;height:7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/R6HCAAAA2wAAAA8AAABkcnMvZG93bnJldi54bWxEj0GLwjAQhe8L/ocwwl4WTfWwq9UoIgqC&#10;p1XR69CMbbGZlCRq99/vHARvM7w3730zX3auUQ8KsfZsYDTMQBEX3tZcGjgdt4MJqJiQLTaeycAf&#10;RVgueh9zzK1/8i89DqlUEsIxRwNVSm2udSwqchiHviUW7eqDwyRrKLUN+JRw1+hxln1rhzVLQ4Ut&#10;rSsqboe7M9BdatTW0/RMx7C/fU1/trvN3pjPfreagUrUpbf5db2zgi/08osMoB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f0ehwgAAANsAAAAPAAAAAAAAAAAAAAAAAJ8C&#10;AABkcnMvZG93bnJldi54bWxQSwUGAAAAAAQABAD3AAAAjgMAAAAA&#10;">
                <v:imagedata r:id="rId8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67B" w:rsidRDefault="002D667B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9B0AB7C" wp14:editId="29AF6101">
              <wp:simplePos x="0" y="0"/>
              <wp:positionH relativeFrom="column">
                <wp:posOffset>1184910</wp:posOffset>
              </wp:positionH>
              <wp:positionV relativeFrom="paragraph">
                <wp:posOffset>-194945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32760" y="0"/>
                          <a:ext cx="1226185" cy="7086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069E09" id="Grupo 1" o:spid="_x0000_s1026" style="position:absolute;margin-left:93.3pt;margin-top:-15.35pt;width:525.3pt;height:71.15pt;z-index:25166336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BXOTEAAAA2gAAAA8AAABkcnMvZG93bnJldi54bWxEj0+LwjAUxO/CfofwFryIplWQUo0ihQWR&#10;vfgHlr09m2dbbF66TbTdb28EweMwM79hluve1OJOrassK4gnEQji3OqKCwWn49c4AeE8ssbaMin4&#10;Jwfr1cdgiam2He/pfvCFCBB2KSoovW9SKV1ekkE3sQ1x8C62NeiDbAupW+wC3NRyGkVzabDisFBi&#10;Q1lJ+fVwMwrmm+2ZKJv91KP4Nkq6y1/y+71TavjZbxYgPPX+HX61t1rBFJ5Xwg2Qq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nBXOTEAAAA2gAAAA8AAAAAAAAAAAAAAAAA&#10;nwIAAGRycy9kb3ducmV2LnhtbFBLBQYAAAAABAAEAPcAAACQAwAAAAA=&#10;">
                <v:imagedata r:id="rId5" o:title=""/>
                <v:path arrowok="t"/>
              </v:shape>
              <v:shape id="Imagen 3" o:spid="_x0000_s1028" type="#_x0000_t75" style="position:absolute;left:30327;width:12262;height:7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4PejDAAAA2gAAAA8AAABkcnMvZG93bnJldi54bWxEj0+LwjAUxO/CfofwBC+ypuuClGoUWVjx&#10;ICv+gz0+m2dbbF5CE7V+eyMIHoeZ+Q0zmbWmFldqfGVZwdcgAUGcW11xoWC/+/1MQfiArLG2TAru&#10;5GE2/ehMMNP2xhu6bkMhIoR9hgrKEFwmpc9LMugH1hFH72QbgyHKppC6wVuEm1oOk2QkDVYcF0p0&#10;9FNSft5ejAK3covLmvZ4/j9uzLp/yP92x1SpXredj0EEasM7/GovtYJveF6JN0BO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Lg96MMAAADaAAAADwAAAAAAAAAAAAAAAACf&#10;AgAAZHJzL2Rvd25yZXYueG1sUEsFBgAAAAAEAAQA9wAAAI8DAAAAAA==&#10;">
                <v:imagedata r:id="rId6" o:title=""/>
                <v:path arrowok="t"/>
              </v:shape>
              <v:shape id="Imagen 4" o:spid="_x0000_s1029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S6HPBAAAA2gAAAA8AAABkcnMvZG93bnJldi54bWxEj0+LwjAUxO+C3yE8wZumioh2jSJKwYsH&#10;/4HHZ/O2zW7zUpqo9dubhQWPw8z8hlmsWluJBzXeOFYwGiYgiHOnDRcKzqdsMAPhA7LGyjEpeJGH&#10;1bLbWWCq3ZMP9DiGQkQI+xQVlCHUqZQ+L8miH7qaOHrfrrEYomwKqRt8Rrit5DhJptKi4bhQYk2b&#10;kvLf490q+LnQPNtfs6vjzem2Ndpkt4NRqt9r118gArXhE/5v77SCCfxdiTdAL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dS6HPBAAAA2gAAAA8AAAAAAAAAAAAAAAAAnwIA&#10;AGRycy9kb3ducmV2LnhtbFBLBQYAAAAABAAEAPcAAACNAwAAAAA=&#10;">
                <v:imagedata r:id="rId7" o:title="logo_fundacion"/>
                <v:path arrowok="t"/>
              </v:shape>
              <v:shape id="Picture 2" o:spid="_x0000_s1030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KV/rDAAAA2gAAAA8AAABkcnMvZG93bnJldi54bWxEj92KwjAUhO8XfIdwFrxb0xUUtxpFBEFk&#10;BX8Wwbtjc2yLzUlJou2+vREEL4eZ+YaZzFpTiTs5X1pW8N1LQBBnVpecK/g7LL9GIHxA1lhZJgX/&#10;5GE27XxMMNW24R3d9yEXEcI+RQVFCHUqpc8KMuh7tiaO3sU6gyFKl0vtsIlwU8l+kgylwZLjQoE1&#10;LQrKrvubUWCG2Xqj3cL8LH9PIzwetv3zsVGq+9nOxyACteEdfrVXWsEAnlfiDZDT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pX+sMAAADaAAAADwAAAAAAAAAAAAAAAACf&#10;AgAAZHJzL2Rvd25yZXYueG1sUEsFBgAAAAAEAAQA9wAAAI8DAAAAAA==&#10;">
                <v:imagedata r:id="rId8" o:title=""/>
                <v:path arrowok="t"/>
              </v:shape>
            </v:group>
          </w:pict>
        </mc:Fallback>
      </mc:AlternateContent>
    </w:r>
  </w:p>
  <w:p w:rsidR="002D667B" w:rsidRDefault="002D667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7"/>
  </w:num>
  <w:num w:numId="13">
    <w:abstractNumId w:val="3"/>
  </w:num>
  <w:num w:numId="14">
    <w:abstractNumId w:val="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3568"/>
    <w:rsid w:val="001E1DB6"/>
    <w:rsid w:val="00201E25"/>
    <w:rsid w:val="00203292"/>
    <w:rsid w:val="002046D0"/>
    <w:rsid w:val="002261D5"/>
    <w:rsid w:val="002535B9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B0929"/>
    <w:rsid w:val="009B463C"/>
    <w:rsid w:val="009F05E7"/>
    <w:rsid w:val="009F6E61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>
      <o:colormru v:ext="edit" colors="#4189dd"/>
    </o:shapedefaults>
    <o:shapelayout v:ext="edit">
      <o:idmap v:ext="edit" data="1"/>
    </o:shapelayout>
  </w:shapeDefaults>
  <w:decimalSymbol w:val=","/>
  <w:listSeparator w:val=";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2.png"/><Relationship Id="rId7" Type="http://schemas.openxmlformats.org/officeDocument/2006/relationships/image" Target="media/image6.png"/><Relationship Id="rId2" Type="http://schemas.openxmlformats.org/officeDocument/2006/relationships/image" Target="media/image10.png"/><Relationship Id="rId1" Type="http://schemas.openxmlformats.org/officeDocument/2006/relationships/image" Target="media/image1.emf"/><Relationship Id="rId6" Type="http://schemas.openxmlformats.org/officeDocument/2006/relationships/image" Target="media/image11.png"/><Relationship Id="rId5" Type="http://schemas.openxmlformats.org/officeDocument/2006/relationships/image" Target="media/image5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D231F30-3F69-473E-B60B-326503584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5</Pages>
  <Words>363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e357</cp:lastModifiedBy>
  <cp:revision>27</cp:revision>
  <cp:lastPrinted>2014-04-23T09:31:00Z</cp:lastPrinted>
  <dcterms:created xsi:type="dcterms:W3CDTF">2015-07-28T06:59:00Z</dcterms:created>
  <dcterms:modified xsi:type="dcterms:W3CDTF">2019-03-12T07:49:00Z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