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856CC"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00179BFF"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20</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77777777" w:rsidR="004775CA" w:rsidRDefault="00CF61BC"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bookmarkStart w:id="0" w:name="_GoBack"/>
            <w:bookmarkEnd w:id="0"/>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77777777" w:rsidR="00AB7956" w:rsidRDefault="00AB7956" w:rsidP="00AB7956">
      <w:pPr>
        <w:spacing w:before="0" w:after="0" w:line="240" w:lineRule="auto"/>
        <w:rPr>
          <w:rFonts w:ascii="Trebuchet MS" w:hAnsi="Trebuchet MS" w:cs="Trebuchet MS"/>
          <w:lang w:val="sk-SK"/>
        </w:rPr>
      </w:pP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FA136" w14:textId="77777777" w:rsidR="00C11210" w:rsidRDefault="00C11210" w:rsidP="00894107">
      <w:pPr>
        <w:spacing w:before="0" w:after="0" w:line="240" w:lineRule="auto"/>
      </w:pPr>
      <w:r>
        <w:separator/>
      </w:r>
    </w:p>
  </w:endnote>
  <w:endnote w:type="continuationSeparator" w:id="0">
    <w:p w14:paraId="7F708A2B"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Trebuchet MS"/>
    <w:panose1 w:val="00000000000000000000"/>
    <w:charset w:val="00"/>
    <w:family w:val="swiss"/>
    <w:notTrueType/>
    <w:pitch w:val="variable"/>
    <w:sig w:usb0="8000006F"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7238A" w14:textId="77777777" w:rsidR="00C11210" w:rsidRDefault="00C11210" w:rsidP="00894107">
      <w:pPr>
        <w:spacing w:before="0" w:after="0" w:line="240" w:lineRule="auto"/>
      </w:pPr>
      <w:r>
        <w:separator/>
      </w:r>
    </w:p>
  </w:footnote>
  <w:footnote w:type="continuationSeparator" w:id="0">
    <w:p w14:paraId="17947968"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hyphenationZone w:val="425"/>
  <w:characterSpacingControl w:val="doNotCompress"/>
  <w:hdrShapeDefaults>
    <o:shapedefaults v:ext="edit" spidmax="4096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2C1DB2"/>
    <w:rsid w:val="0033679B"/>
    <w:rsid w:val="00383CBA"/>
    <w:rsid w:val="00396965"/>
    <w:rsid w:val="00402246"/>
    <w:rsid w:val="00413A50"/>
    <w:rsid w:val="0042019C"/>
    <w:rsid w:val="0042235D"/>
    <w:rsid w:val="00432368"/>
    <w:rsid w:val="004775CA"/>
    <w:rsid w:val="00477A35"/>
    <w:rsid w:val="00484347"/>
    <w:rsid w:val="0052411D"/>
    <w:rsid w:val="00525E09"/>
    <w:rsid w:val="00527B48"/>
    <w:rsid w:val="00597749"/>
    <w:rsid w:val="0060575C"/>
    <w:rsid w:val="00606FA1"/>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B7956"/>
    <w:rsid w:val="00AE116F"/>
    <w:rsid w:val="00AE2B0C"/>
    <w:rsid w:val="00AE66B0"/>
    <w:rsid w:val="00B66B37"/>
    <w:rsid w:val="00BD45A9"/>
    <w:rsid w:val="00C11210"/>
    <w:rsid w:val="00C438D1"/>
    <w:rsid w:val="00C44C0A"/>
    <w:rsid w:val="00C91A72"/>
    <w:rsid w:val="00CB1093"/>
    <w:rsid w:val="00CC6E25"/>
    <w:rsid w:val="00CE12C4"/>
    <w:rsid w:val="00CF61BC"/>
    <w:rsid w:val="00D21D84"/>
    <w:rsid w:val="00D52D44"/>
    <w:rsid w:val="00D91AD7"/>
    <w:rsid w:val="00DF0142"/>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colormru v:ext="edit" colors="#4189dd"/>
    </o:shapedefaults>
    <o:shapelayout v:ext="edit">
      <o:idmap v:ext="edit" data="1"/>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425</Words>
  <Characters>2340</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12</cp:revision>
  <cp:lastPrinted>2015-12-01T09:01:00Z</cp:lastPrinted>
  <dcterms:created xsi:type="dcterms:W3CDTF">2016-08-24T16:57:00Z</dcterms:created>
  <dcterms:modified xsi:type="dcterms:W3CDTF">2019-12-15T16:33:00Z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