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4F9DF"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 in</w:t>
            </w:r>
            <w:r w:rsidR="007E464F">
              <w:rPr>
                <w:rFonts w:ascii="Trebuchet MS" w:hAnsi="Trebuchet MS" w:cs="Arial"/>
                <w:b/>
                <w:bCs/>
                <w:color w:val="FFFFFF"/>
                <w:sz w:val="40"/>
              </w:rPr>
              <w:t xml:space="preserve">novación </w:t>
            </w:r>
            <w:r w:rsidR="00DF0679">
              <w:rPr>
                <w:rFonts w:ascii="Trebuchet MS" w:hAnsi="Trebuchet MS" w:cs="Arial"/>
                <w:b/>
                <w:bCs/>
                <w:color w:val="FFFFFF"/>
                <w:sz w:val="40"/>
              </w:rPr>
              <w:t>INN</w:t>
            </w:r>
            <w:r w:rsidRPr="0033679B">
              <w:rPr>
                <w:rFonts w:ascii="Trebuchet MS" w:hAnsi="Trebuchet MS" w:cs="Arial"/>
                <w:b/>
                <w:bCs/>
                <w:color w:val="FFFFFF"/>
                <w:sz w:val="40"/>
              </w:rPr>
              <w:t>-VAL</w:t>
            </w:r>
          </w:p>
          <w:p w14:paraId="1BB500BA"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192A0F">
              <w:rPr>
                <w:rFonts w:ascii="Trebuchet MS" w:hAnsi="Trebuchet MS" w:cs="Arial"/>
                <w:b/>
                <w:bCs/>
                <w:color w:val="FFFFFF"/>
                <w:sz w:val="28"/>
              </w:rPr>
              <w:t>Proyectos de Innovación</w:t>
            </w:r>
            <w:r w:rsidRPr="00973263">
              <w:rPr>
                <w:rFonts w:ascii="Trebuchet MS" w:hAnsi="Trebuchet MS" w:cs="Arial"/>
                <w:b/>
                <w:bCs/>
                <w:color w:val="FFFFFF"/>
                <w:sz w:val="28"/>
              </w:rPr>
              <w:t xml:space="preserve"> VALdecilla</w:t>
            </w:r>
            <w:r w:rsidR="00973263" w:rsidRPr="00973263">
              <w:rPr>
                <w:rFonts w:ascii="Trebuchet MS" w:hAnsi="Trebuchet MS" w:cs="Arial"/>
                <w:b/>
                <w:bCs/>
                <w:color w:val="FFFFFF"/>
                <w:sz w:val="28"/>
              </w:rPr>
              <w:t>)</w:t>
            </w:r>
          </w:p>
          <w:p w14:paraId="09E9997E" w14:textId="13D9727B" w:rsidR="00032160" w:rsidRDefault="00746675"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3A477F">
              <w:rPr>
                <w:rFonts w:ascii="Trebuchet MS" w:hAnsi="Trebuchet MS" w:cs="Arial"/>
                <w:b/>
                <w:bCs/>
                <w:color w:val="FFFFFF"/>
                <w:sz w:val="28"/>
              </w:rPr>
              <w:t>20</w:t>
            </w:r>
            <w:bookmarkStart w:id="0" w:name="_GoBack"/>
            <w:bookmarkEnd w:id="0"/>
          </w:p>
        </w:tc>
      </w:tr>
    </w:tbl>
    <w:p w14:paraId="0D646FE5" w14:textId="7777777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7777777"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77777777"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7777777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77777777" w:rsidR="00746675" w:rsidRDefault="00746675" w:rsidP="00746675">
      <w:pPr>
        <w:spacing w:before="0" w:after="0" w:line="240" w:lineRule="auto"/>
        <w:jc w:val="both"/>
        <w:rPr>
          <w:rFonts w:ascii="Trebuchet MS" w:hAnsi="Trebuchet MS"/>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28FAFA41" w14:textId="77777777" w:rsidTr="00525E09">
        <w:trPr>
          <w:trHeight w:val="305"/>
        </w:trPr>
        <w:tc>
          <w:tcPr>
            <w:tcW w:w="13885" w:type="dxa"/>
            <w:gridSpan w:val="6"/>
            <w:shd w:val="clear" w:color="auto" w:fill="4189DD"/>
            <w:vAlign w:val="center"/>
          </w:tcPr>
          <w:p w14:paraId="4EE10148"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47245DEE"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4C3831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B87C0D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1FE32FA"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F67B1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186E8A" w:rsidRDefault="00525E09" w:rsidP="00C04633">
            <w:pPr>
              <w:spacing w:line="240" w:lineRule="auto"/>
              <w:rPr>
                <w:rFonts w:ascii="Calibri" w:hAnsi="Calibri" w:cs="Calibri"/>
                <w:bCs/>
                <w:sz w:val="20"/>
              </w:rPr>
            </w:pPr>
          </w:p>
        </w:tc>
      </w:tr>
      <w:tr w:rsidR="00525E09" w:rsidRPr="00186E8A"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D4D7DE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E330F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6DAB39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29BB91"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186E8A" w:rsidRDefault="00525E09" w:rsidP="00C04633">
            <w:pPr>
              <w:spacing w:line="240" w:lineRule="auto"/>
              <w:rPr>
                <w:rFonts w:ascii="Calibri" w:hAnsi="Calibri" w:cs="Calibri"/>
                <w:bCs/>
                <w:sz w:val="20"/>
              </w:rPr>
            </w:pPr>
          </w:p>
        </w:tc>
      </w:tr>
      <w:tr w:rsidR="00525E09" w:rsidRPr="00186E8A"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0023D8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FE47F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61BC139"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D0702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186E8A" w:rsidRDefault="00525E09" w:rsidP="00C04633">
            <w:pPr>
              <w:spacing w:line="240" w:lineRule="auto"/>
              <w:rPr>
                <w:rFonts w:ascii="Calibri" w:hAnsi="Calibri" w:cs="Calibri"/>
                <w:bCs/>
                <w:sz w:val="20"/>
              </w:rPr>
            </w:pPr>
          </w:p>
        </w:tc>
      </w:tr>
      <w:tr w:rsidR="00525E09" w:rsidRPr="00186E8A"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56A386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7021153"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5F4B1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3D04BB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186E8A" w:rsidRDefault="00525E09" w:rsidP="00C04633">
            <w:pPr>
              <w:spacing w:line="240" w:lineRule="auto"/>
              <w:rPr>
                <w:rFonts w:ascii="Calibri" w:hAnsi="Calibri" w:cs="Calibri"/>
                <w:bCs/>
                <w:sz w:val="20"/>
              </w:rPr>
            </w:pPr>
          </w:p>
        </w:tc>
      </w:tr>
      <w:tr w:rsidR="00525E09" w:rsidRPr="00186E8A"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4F4E8D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2967CB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23C5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F89278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186E8A" w:rsidRDefault="00525E09" w:rsidP="00C04633">
            <w:pPr>
              <w:spacing w:line="240" w:lineRule="auto"/>
              <w:rPr>
                <w:rFonts w:ascii="Calibri" w:hAnsi="Calibri" w:cs="Calibri"/>
                <w:bCs/>
                <w:sz w:val="20"/>
              </w:rPr>
            </w:pPr>
          </w:p>
        </w:tc>
      </w:tr>
      <w:tr w:rsidR="00525E09" w:rsidRPr="00186E8A"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A50B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5790D1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F8874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C6A405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186E8A" w:rsidRDefault="00525E09" w:rsidP="00C04633">
            <w:pPr>
              <w:spacing w:line="240" w:lineRule="auto"/>
              <w:rPr>
                <w:rFonts w:ascii="Calibri" w:hAnsi="Calibri" w:cs="Calibri"/>
                <w:bCs/>
                <w:sz w:val="20"/>
              </w:rPr>
            </w:pPr>
          </w:p>
        </w:tc>
      </w:tr>
      <w:tr w:rsidR="00525E09" w:rsidRPr="00186E8A" w14:paraId="3E2F750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15DC231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93B31E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EF5364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2FAB0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FC089E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772766" w14:textId="77777777" w:rsidR="00525E09" w:rsidRPr="00186E8A" w:rsidRDefault="00525E09" w:rsidP="00C04633">
            <w:pPr>
              <w:spacing w:line="240" w:lineRule="auto"/>
              <w:rPr>
                <w:rFonts w:ascii="Calibri" w:hAnsi="Calibri" w:cs="Calibri"/>
                <w:bCs/>
                <w:sz w:val="20"/>
              </w:rPr>
            </w:pPr>
          </w:p>
        </w:tc>
      </w:tr>
      <w:tr w:rsidR="00525E09" w:rsidRPr="00186E8A" w14:paraId="3A51D60D"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DA8985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7E9B19B"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B4F32E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861304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385AB2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A04843D" w14:textId="77777777" w:rsidR="00525E09" w:rsidRPr="00186E8A" w:rsidRDefault="00525E09" w:rsidP="00C04633">
            <w:pPr>
              <w:spacing w:line="240" w:lineRule="auto"/>
              <w:rPr>
                <w:rFonts w:ascii="Calibri" w:hAnsi="Calibri" w:cs="Calibri"/>
                <w:bCs/>
                <w:sz w:val="20"/>
              </w:rPr>
            </w:pPr>
          </w:p>
        </w:tc>
      </w:tr>
      <w:tr w:rsidR="00525E09" w:rsidRPr="00186E8A" w14:paraId="2DBA013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08D8BE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3D45A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6A619F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D3F141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7F18E6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8F0ECD1" w14:textId="77777777" w:rsidR="00525E09" w:rsidRPr="00186E8A" w:rsidRDefault="00525E09" w:rsidP="00C04633">
            <w:pPr>
              <w:spacing w:line="240" w:lineRule="auto"/>
              <w:rPr>
                <w:rFonts w:ascii="Calibri" w:hAnsi="Calibri" w:cs="Calibri"/>
                <w:bCs/>
                <w:sz w:val="20"/>
              </w:rPr>
            </w:pPr>
          </w:p>
        </w:tc>
      </w:tr>
      <w:tr w:rsidR="00525E09" w:rsidRPr="00186E8A" w14:paraId="6F875656"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3CE6FE7"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1A7DC9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C6675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9786B2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BB451A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3FAD1EE7" w14:textId="77777777" w:rsidR="00525E09" w:rsidRPr="00186E8A" w:rsidRDefault="00525E09" w:rsidP="00C04633">
            <w:pPr>
              <w:spacing w:line="240" w:lineRule="auto"/>
              <w:rPr>
                <w:rFonts w:ascii="Calibri" w:hAnsi="Calibri" w:cs="Calibri"/>
                <w:bCs/>
                <w:sz w:val="20"/>
              </w:rPr>
            </w:pPr>
          </w:p>
        </w:tc>
      </w:tr>
      <w:tr w:rsidR="00525E09" w:rsidRPr="00186E8A" w14:paraId="00E8C04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60819F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FD8711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D777C2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BE4089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62A69D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2A2C0D" w14:textId="77777777" w:rsidR="00525E09" w:rsidRPr="00186E8A" w:rsidRDefault="00525E09" w:rsidP="00C04633">
            <w:pPr>
              <w:spacing w:line="240" w:lineRule="auto"/>
              <w:rPr>
                <w:rFonts w:ascii="Calibri" w:hAnsi="Calibri" w:cs="Calibri"/>
                <w:bCs/>
                <w:sz w:val="20"/>
              </w:rPr>
            </w:pPr>
          </w:p>
        </w:tc>
      </w:tr>
      <w:tr w:rsidR="00525E09" w:rsidRPr="00186E8A" w14:paraId="0BE2BCA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C23FC5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B946C1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802EB7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30F466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C0C12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63C8C64" w14:textId="77777777" w:rsidR="00525E09" w:rsidRPr="00186E8A" w:rsidRDefault="00525E09" w:rsidP="00C04633">
            <w:pPr>
              <w:spacing w:line="240" w:lineRule="auto"/>
              <w:rPr>
                <w:rFonts w:ascii="Calibri" w:hAnsi="Calibri" w:cs="Calibri"/>
                <w:bCs/>
                <w:sz w:val="20"/>
              </w:rPr>
            </w:pPr>
          </w:p>
        </w:tc>
      </w:tr>
      <w:tr w:rsidR="00525E09" w:rsidRPr="00186E8A" w14:paraId="48AB617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C5B4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1BF5F83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3F94B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3928A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BD9E91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1CFB6F9" w14:textId="77777777" w:rsidR="00525E09" w:rsidRPr="00186E8A" w:rsidRDefault="00525E09" w:rsidP="00C04633">
            <w:pPr>
              <w:spacing w:line="240" w:lineRule="auto"/>
              <w:rPr>
                <w:rFonts w:ascii="Calibri" w:hAnsi="Calibri" w:cs="Calibri"/>
                <w:bCs/>
                <w:sz w:val="20"/>
              </w:rPr>
            </w:pPr>
          </w:p>
        </w:tc>
      </w:tr>
      <w:tr w:rsidR="00525E09" w:rsidRPr="00186E8A" w14:paraId="36ED5B05"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1C731E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D247A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B14B340"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42DA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613462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C77470B" w14:textId="77777777" w:rsidR="00525E09" w:rsidRPr="00186E8A" w:rsidRDefault="00525E09" w:rsidP="00C04633">
            <w:pPr>
              <w:spacing w:line="240" w:lineRule="auto"/>
              <w:rPr>
                <w:rFonts w:ascii="Calibri" w:hAnsi="Calibri" w:cs="Calibri"/>
                <w:bCs/>
                <w:sz w:val="20"/>
              </w:rPr>
            </w:pPr>
          </w:p>
        </w:tc>
      </w:tr>
      <w:tr w:rsidR="00525E09" w:rsidRPr="00186E8A" w14:paraId="16CE0282"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4AC9A98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57A852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852F77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1EC895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A5CB04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0E39B69" w14:textId="77777777" w:rsidR="00525E09" w:rsidRPr="00186E8A" w:rsidRDefault="00525E09" w:rsidP="00C04633">
            <w:pPr>
              <w:spacing w:line="240" w:lineRule="auto"/>
              <w:rPr>
                <w:rFonts w:ascii="Calibri" w:hAnsi="Calibri" w:cs="Calibri"/>
                <w:bCs/>
                <w:sz w:val="20"/>
              </w:rPr>
            </w:pPr>
          </w:p>
        </w:tc>
      </w:tr>
      <w:tr w:rsidR="00525E09" w:rsidRPr="00186E8A" w14:paraId="293EB527"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842F64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BEE5BA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23F047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69BFB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913655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2331E9" w14:textId="77777777" w:rsidR="00525E09" w:rsidRPr="00186E8A" w:rsidRDefault="00525E09" w:rsidP="00C04633">
            <w:pPr>
              <w:spacing w:line="240" w:lineRule="auto"/>
              <w:rPr>
                <w:rFonts w:ascii="Calibri" w:hAnsi="Calibri" w:cs="Calibri"/>
                <w:bCs/>
                <w:sz w:val="20"/>
              </w:rPr>
            </w:pPr>
          </w:p>
        </w:tc>
      </w:tr>
    </w:tbl>
    <w:p w14:paraId="65B85628" w14:textId="77777777" w:rsidR="004775CA" w:rsidRPr="00186E8A" w:rsidRDefault="004775CA" w:rsidP="0033679B">
      <w:pPr>
        <w:pStyle w:val="Piedepgina"/>
        <w:jc w:val="both"/>
        <w:rPr>
          <w:rFonts w:ascii="Calibri" w:hAnsi="Calibri" w:cs="Calibri"/>
          <w:sz w:val="13"/>
          <w:szCs w:val="13"/>
        </w:rPr>
      </w:pP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A24891" w14:paraId="0C066E9D" w14:textId="77777777" w:rsidTr="00A24891">
        <w:trPr>
          <w:trHeight w:val="794"/>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9F5B6B2" w14:textId="77777777" w:rsidR="00A24891" w:rsidRDefault="00A24891" w:rsidP="00C438D1">
            <w:pPr>
              <w:spacing w:before="0" w:after="0" w:line="240" w:lineRule="auto"/>
              <w:rPr>
                <w:rFonts w:ascii="Trebuchet MS" w:hAnsi="Trebuchet MS" w:cs="Arial"/>
                <w:b/>
                <w:bCs/>
                <w:color w:val="FFFFFF"/>
                <w:sz w:val="20"/>
              </w:rPr>
            </w:pPr>
            <w:r>
              <w:rPr>
                <w:rFonts w:ascii="Trebuchet MS" w:hAnsi="Trebuchet MS" w:cs="Arial"/>
                <w:b/>
                <w:bCs/>
                <w:color w:val="FFFFFF"/>
                <w:sz w:val="20"/>
              </w:rPr>
              <w:t>Modalidad priorotaria a la que aplica (punto 4.2. de la convocatoria):</w:t>
            </w:r>
          </w:p>
          <w:p w14:paraId="526E83FC" w14:textId="77777777" w:rsid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Desarrollo de tecnología</w:t>
            </w:r>
            <w:r w:rsidR="00A94DD2">
              <w:rPr>
                <w:rFonts w:ascii="Trebuchet MS" w:hAnsi="Trebuchet MS" w:cs="Arial"/>
                <w:b/>
                <w:bCs/>
                <w:color w:val="FFFFFF"/>
                <w:sz w:val="20"/>
              </w:rPr>
              <w:t>__</w:t>
            </w:r>
          </w:p>
          <w:p w14:paraId="74CA32A9" w14:textId="77777777" w:rsidR="00A24891" w:rsidRP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Innovación asistencial</w:t>
            </w:r>
            <w:r w:rsidR="00A94DD2">
              <w:rPr>
                <w:rFonts w:ascii="Trebuchet MS" w:hAnsi="Trebuchet MS" w:cs="Arial"/>
                <w:b/>
                <w:bCs/>
                <w:color w:val="FFFFFF"/>
                <w:sz w:val="20"/>
              </w:rPr>
              <w:t>__</w:t>
            </w: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6DCE4231" w14:textId="77777777" w:rsidR="00785F97" w:rsidRDefault="00785F97" w:rsidP="00C438D1">
            <w:pPr>
              <w:spacing w:before="0" w:after="0" w:line="240" w:lineRule="auto"/>
              <w:rPr>
                <w:rFonts w:ascii="Trebuchet MS" w:hAnsi="Trebuchet MS" w:cs="Arial"/>
                <w:b/>
                <w:bCs/>
                <w:sz w:val="20"/>
              </w:rPr>
            </w:pPr>
          </w:p>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1D2E7B83"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1B451706"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Trebuchet MS"/>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C3F39"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46C4C936" wp14:editId="0667F14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8"/>
  <w:hyphenationZone w:val="425"/>
  <w:characterSpacingControl w:val="doNotCompress"/>
  <w:hdrShapeDefaults>
    <o:shapedefaults v:ext="edit" spidmax="3891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10F3"/>
    <w:rsid w:val="00203292"/>
    <w:rsid w:val="002261D5"/>
    <w:rsid w:val="002535B9"/>
    <w:rsid w:val="0027752B"/>
    <w:rsid w:val="002C016E"/>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D4804"/>
    <w:rsid w:val="00714024"/>
    <w:rsid w:val="007256C1"/>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E116F"/>
    <w:rsid w:val="00AE2B0C"/>
    <w:rsid w:val="00AE66B0"/>
    <w:rsid w:val="00B66B37"/>
    <w:rsid w:val="00BD45A9"/>
    <w:rsid w:val="00C11210"/>
    <w:rsid w:val="00C438D1"/>
    <w:rsid w:val="00C91A72"/>
    <w:rsid w:val="00CB1093"/>
    <w:rsid w:val="00CC6E25"/>
    <w:rsid w:val="00CE12C4"/>
    <w:rsid w:val="00D21D84"/>
    <w:rsid w:val="00D91AD7"/>
    <w:rsid w:val="00DF0679"/>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481</Words>
  <Characters>2649</Characters>
  <Application>Microsoft Office Word</Application>
  <DocSecurity>0</DocSecurity>
  <Lines>22</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10</cp:revision>
  <cp:lastPrinted>2015-12-01T09:01:00Z</cp:lastPrinted>
  <dcterms:created xsi:type="dcterms:W3CDTF">2016-08-24T16:57:00Z</dcterms:created>
  <dcterms:modified xsi:type="dcterms:W3CDTF">2019-12-15T17:02:00Z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