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041C4"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19290E40"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3E7A06">
              <w:rPr>
                <w:rFonts w:ascii="Trebuchet MS" w:hAnsi="Trebuchet MS" w:cs="Arial"/>
                <w:b/>
                <w:bCs/>
                <w:color w:val="FFFFFF"/>
                <w:sz w:val="28"/>
              </w:rPr>
              <w:t>1</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77777777" w:rsidR="004775CA" w:rsidRDefault="00467971"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5FB4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7490360" wp14:editId="37133119">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6848C03"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08"/>
  <w:hyphenationZone w:val="425"/>
  <w:characterSpacingControl w:val="doNotCompress"/>
  <w:hdrShapeDefaults>
    <o:shapedefaults v:ext="edit" spidmax="4096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462</Words>
  <Characters>2545</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12</cp:revision>
  <cp:lastPrinted>2015-12-01T09:01:00Z</cp:lastPrinted>
  <dcterms:created xsi:type="dcterms:W3CDTF">2016-08-24T16:57:00Z</dcterms:created>
  <dcterms:modified xsi:type="dcterms:W3CDTF">2020-12-22T16:19:00Z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