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:rsidTr="00C438D1">
        <w:tc>
          <w:tcPr>
            <w:tcW w:w="8654" w:type="dxa"/>
            <w:shd w:val="clear" w:color="auto" w:fill="4189DD"/>
          </w:tcPr>
          <w:p w:rsidR="0033679B" w:rsidRPr="00BC1918" w:rsidRDefault="00986FC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</w:t>
            </w:r>
            <w:r w:rsidR="001C1C83">
              <w:rPr>
                <w:rFonts w:ascii="Verdana" w:hAnsi="Verdana" w:cs="Arial"/>
                <w:bCs/>
                <w:color w:val="FFFFFF"/>
                <w:sz w:val="36"/>
              </w:rPr>
              <w:t>3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:rsidR="00032160" w:rsidRPr="00BC1918" w:rsidRDefault="00986FCB" w:rsidP="001C1C8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202</w:t>
            </w:r>
            <w:r w:rsidR="001C1C83">
              <w:rPr>
                <w:rFonts w:ascii="Verdana" w:hAnsi="Verdana" w:cs="Arial"/>
                <w:bCs/>
                <w:color w:val="FFFFFF"/>
                <w:sz w:val="28"/>
              </w:rPr>
              <w:t>1</w:t>
            </w:r>
          </w:p>
        </w:tc>
      </w:tr>
    </w:tbl>
    <w:p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bookmarkStart w:id="0" w:name="_GoBack"/>
        <w:bookmarkEnd w:id="0"/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:rsidTr="00CC6E25">
        <w:tc>
          <w:tcPr>
            <w:tcW w:w="8864" w:type="dxa"/>
            <w:shd w:val="clear" w:color="auto" w:fill="4189DD"/>
          </w:tcPr>
          <w:p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="001C1C83">
              <w:rPr>
                <w:rFonts w:ascii="Verdana" w:eastAsia="MS Gothic" w:hAnsi="Verdana" w:cs="Arial"/>
                <w:bCs/>
                <w:sz w:val="20"/>
              </w:rPr>
            </w:r>
            <w:r w:rsidR="001C1C83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="001C1C83">
              <w:rPr>
                <w:rFonts w:ascii="Verdana" w:hAnsi="Verdana" w:cs="Arial"/>
                <w:bCs/>
                <w:sz w:val="20"/>
              </w:rPr>
            </w:r>
            <w:r w:rsidR="001C1C83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2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proofErr w:type="spellStart"/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  <w:proofErr w:type="spellEnd"/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default" r:id="rId11"/>
          <w:footerReference w:type="default" r:id="rId12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lastRenderedPageBreak/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sectPr w:rsidR="00AB7956" w:rsidRPr="00BC1918" w:rsidSect="002D667B">
      <w:headerReference w:type="default" r:id="rId13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0333392A" wp14:editId="5F24C424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1D5" w:rsidRDefault="001C1C83">
    <w:pPr>
      <w:pStyle w:val="Encabezado"/>
    </w:pPr>
    <w:r w:rsidRPr="001C1C83">
      <w:rPr>
        <w:noProof/>
        <w:lang w:val="es-E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1958340</wp:posOffset>
          </wp:positionH>
          <wp:positionV relativeFrom="paragraph">
            <wp:posOffset>-156210</wp:posOffset>
          </wp:positionV>
          <wp:extent cx="1296000" cy="748800"/>
          <wp:effectExtent l="0" t="0" r="0" b="0"/>
          <wp:wrapSquare wrapText="bothSides"/>
          <wp:docPr id="11" name="Imagen 11" descr="V:\I+D+i\PREMIOS DE INVESTIGACION\2021 23 Convocatoria\Cartel\LOGO 23 Conv Nac Proy Inves Enferm Valdecill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1 23 Convocatoria\Cartel\LOGO 23 Conv Nac Proy Inves Enferm Valdecill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00" cy="74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199B">
      <w:rPr>
        <w:noProof/>
        <w:lang w:val="es-ES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43BBEF7" wp14:editId="0319B21F">
              <wp:simplePos x="0" y="0"/>
              <wp:positionH relativeFrom="column">
                <wp:posOffset>-613410</wp:posOffset>
              </wp:positionH>
              <wp:positionV relativeFrom="paragraph">
                <wp:posOffset>-156210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2CC3FD6" id="Grupo 6" o:spid="_x0000_s1026" style="position:absolute;margin-left:-48.3pt;margin-top:-12.3pt;width:525.3pt;height:71.15pt;z-index:251665408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">
                <v:imagedata r:id="rId5" o:title=""/>
                <v:path arrowok="t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67B" w:rsidRDefault="002D667B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9B0AB7C" wp14:editId="29AF6101">
              <wp:simplePos x="0" y="0"/>
              <wp:positionH relativeFrom="column">
                <wp:posOffset>1184910</wp:posOffset>
              </wp:positionH>
              <wp:positionV relativeFrom="paragraph">
                <wp:posOffset>-194945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32760" y="99"/>
                          <a:ext cx="1226185" cy="70846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CF2F532" id="Grupo 1" o:spid="_x0000_s1026" style="position:absolute;margin-left:93.3pt;margin-top:-15.35pt;width:525.3pt;height:71.15pt;z-index:25166336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">
                <v:imagedata r:id="rId5" o:title=""/>
                <v:path arrowok="t"/>
              </v:shape>
              <v:shape id="Imagen 3" o:spid="_x0000_s1028" type="#_x0000_t75" style="position:absolute;left:30327;width:12262;height:7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">
                <v:imagedata r:id="rId6" o:title=""/>
                <v:path arrowok="t"/>
              </v:shape>
              <v:shape id="Imagen 4" o:spid="_x0000_s1029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">
                <v:imagedata r:id="rId7" o:title="logo_fundacion"/>
                <v:path arrowok="t"/>
              </v:shape>
              <v:shape id="Picture 2" o:spid="_x0000_s1030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">
                <v:imagedata r:id="rId8" o:title=""/>
                <v:path arrowok="t"/>
              </v:shape>
            </v:group>
          </w:pict>
        </mc:Fallback>
      </mc:AlternateContent>
    </w:r>
  </w:p>
  <w:p w:rsidR="002D667B" w:rsidRDefault="002D66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7"/>
  </w:num>
  <w:num w:numId="13">
    <w:abstractNumId w:val="3"/>
  </w:num>
  <w:num w:numId="14">
    <w:abstractNumId w:val="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1C83"/>
    <w:rsid w:val="001C3568"/>
    <w:rsid w:val="001E1DB6"/>
    <w:rsid w:val="00201E25"/>
    <w:rsid w:val="00203292"/>
    <w:rsid w:val="002046D0"/>
    <w:rsid w:val="002261D5"/>
    <w:rsid w:val="002535B9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86FCB"/>
    <w:rsid w:val="009B0929"/>
    <w:rsid w:val="009B463C"/>
    <w:rsid w:val="009F05E7"/>
    <w:rsid w:val="009F6E61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>
      <o:colormru v:ext="edit" colors="#4189dd"/>
    </o:shapedefaults>
    <o:shapelayout v:ext="edit">
      <o:idmap v:ext="edit" data="1"/>
    </o:shapelayout>
  </w:shapeDefaults>
  <w:decimalSymbol w:val=","/>
  <w:listSeparator w:val=";"/>
  <w14:docId w14:val="75E3DEAC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9.png"/><Relationship Id="rId1" Type="http://schemas.openxmlformats.org/officeDocument/2006/relationships/image" Target="media/image2.emf"/><Relationship Id="rId6" Type="http://schemas.openxmlformats.org/officeDocument/2006/relationships/image" Target="media/image10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54BB3AA-84A6-491E-AE6E-13C743C28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363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uden15</cp:lastModifiedBy>
  <cp:revision>29</cp:revision>
  <cp:lastPrinted>2014-04-23T09:31:00Z</cp:lastPrinted>
  <dcterms:created xsi:type="dcterms:W3CDTF">2015-07-28T06:59:00Z</dcterms:created>
  <dcterms:modified xsi:type="dcterms:W3CDTF">2021-04-09T11:43:00Z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