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0513FC9E"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p>
          <w:p w14:paraId="09E9997E" w14:textId="225C78DB" w:rsidR="00032160" w:rsidRPr="006B7ECB" w:rsidRDefault="0033679B" w:rsidP="006B7ECB">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6B7ECB">
              <w:rPr>
                <w:rFonts w:ascii="Trebuchet MS" w:hAnsi="Trebuchet MS" w:cs="Arial"/>
                <w:b/>
                <w:bCs/>
                <w:color w:val="FFFFFF"/>
                <w:sz w:val="28"/>
              </w:rPr>
              <w:t>DTEC</w:t>
            </w:r>
            <w:r w:rsidR="006B7ECB">
              <w:rPr>
                <w:rFonts w:ascii="Trebuchet MS" w:hAnsi="Trebuchet MS" w:cs="Arial"/>
                <w:b/>
                <w:bCs/>
                <w:color w:val="FFFFFF"/>
                <w:sz w:val="36"/>
              </w:rPr>
              <w:t xml:space="preserve"> </w:t>
            </w:r>
            <w:r w:rsidR="00746675">
              <w:rPr>
                <w:rFonts w:ascii="Trebuchet MS" w:hAnsi="Trebuchet MS" w:cs="Arial"/>
                <w:b/>
                <w:bCs/>
                <w:color w:val="FFFFFF"/>
                <w:sz w:val="28"/>
              </w:rPr>
              <w:t>20</w:t>
            </w:r>
            <w:r w:rsidR="003A477F">
              <w:rPr>
                <w:rFonts w:ascii="Trebuchet MS" w:hAnsi="Trebuchet MS" w:cs="Arial"/>
                <w:b/>
                <w:bCs/>
                <w:color w:val="FFFFFF"/>
                <w:sz w:val="28"/>
              </w:rPr>
              <w:t>2</w:t>
            </w:r>
            <w:r w:rsidR="00C13B7F">
              <w:rPr>
                <w:rFonts w:ascii="Trebuchet MS" w:hAnsi="Trebuchet MS" w:cs="Arial"/>
                <w:b/>
                <w:bCs/>
                <w:color w:val="FFFFFF"/>
                <w:sz w:val="28"/>
              </w:rPr>
              <w:t>1</w:t>
            </w:r>
            <w:r w:rsidR="006B7ECB">
              <w:rPr>
                <w:rFonts w:ascii="Trebuchet MS" w:hAnsi="Trebuchet MS" w:cs="Arial"/>
                <w:b/>
                <w:bCs/>
                <w:color w:val="FFFFFF"/>
                <w:sz w:val="28"/>
              </w:rPr>
              <w:t>)</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Pr>
          <w:rFonts w:ascii="Axia" w:hAnsi="Axia" w:cs="Calibri"/>
          <w:sz w:val="18"/>
        </w:rPr>
        <w:t>a  FUNDACION</w:t>
      </w:r>
      <w:proofErr w:type="gramEnd"/>
      <w:r>
        <w:rPr>
          <w:rFonts w:ascii="Axia" w:hAnsi="Axia" w:cs="Calibri"/>
          <w:sz w:val="18"/>
        </w:rPr>
        <w:t xml:space="preserve">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08"/>
  <w:hyphenationZone w:val="425"/>
  <w:characterSpacingControl w:val="doNotCompress"/>
  <w:hdrShapeDefaults>
    <o:shapedefaults v:ext="edit" spidmax="4710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66B37"/>
    <w:rsid w:val="00BD28A4"/>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455</Words>
  <Characters>2505</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14</cp:revision>
  <cp:lastPrinted>2015-12-01T09:01:00Z</cp:lastPrinted>
  <dcterms:created xsi:type="dcterms:W3CDTF">2016-08-24T16:57:00Z</dcterms:created>
  <dcterms:modified xsi:type="dcterms:W3CDTF">2021-10-02T16:54:00Z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