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50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504"/>
      </w:tblGrid>
      <w:tr w:rsidR="00C438D1" w14:paraId="61B239E8" w14:textId="77777777" w:rsidTr="00DD6AB3">
        <w:trPr>
          <w:trHeight w:val="896"/>
        </w:trPr>
        <w:tc>
          <w:tcPr>
            <w:tcW w:w="8504" w:type="dxa"/>
            <w:shd w:val="clear" w:color="auto" w:fill="4189DD"/>
          </w:tcPr>
          <w:p w14:paraId="6DD18101" w14:textId="77777777" w:rsidR="001D1906" w:rsidRDefault="001D1906" w:rsidP="006B7ECB">
            <w:pPr>
              <w:spacing w:before="0" w:after="0" w:line="240" w:lineRule="auto"/>
              <w:jc w:val="center"/>
              <w:rPr>
                <w:rFonts w:ascii="Trebuchet MS" w:hAnsi="Trebuchet MS" w:cs="Arial"/>
                <w:b/>
                <w:bCs/>
                <w:color w:val="FFFFFF"/>
                <w:sz w:val="36"/>
                <w:szCs w:val="36"/>
              </w:rPr>
            </w:pPr>
            <w:r w:rsidRPr="001D1906">
              <w:rPr>
                <w:rFonts w:ascii="Trebuchet MS" w:hAnsi="Trebuchet MS" w:cs="Arial"/>
                <w:b/>
                <w:bCs/>
                <w:color w:val="FFFFFF"/>
                <w:sz w:val="36"/>
                <w:szCs w:val="36"/>
              </w:rPr>
              <w:t>INFORME DEL DIRECTOR/A DE TESIS</w:t>
            </w:r>
          </w:p>
          <w:p w14:paraId="194EF183" w14:textId="77777777" w:rsidR="001D1906" w:rsidRPr="001D1906" w:rsidRDefault="001D1906" w:rsidP="001D1906">
            <w:pPr>
              <w:spacing w:before="0" w:after="0" w:line="240" w:lineRule="auto"/>
              <w:jc w:val="center"/>
              <w:rPr>
                <w:rFonts w:ascii="Trebuchet MS" w:hAnsi="Trebuchet MS" w:cs="Arial"/>
                <w:b/>
                <w:bCs/>
                <w:color w:val="FFFFFF"/>
                <w:sz w:val="36"/>
                <w:szCs w:val="22"/>
              </w:rPr>
            </w:pPr>
            <w:r w:rsidRPr="001D1906">
              <w:rPr>
                <w:rFonts w:ascii="Trebuchet MS" w:hAnsi="Trebuchet MS" w:cs="Arial"/>
                <w:b/>
                <w:bCs/>
                <w:color w:val="FFFFFF"/>
                <w:sz w:val="36"/>
                <w:szCs w:val="22"/>
              </w:rPr>
              <w:t>Convocatoria de Predoctoral</w:t>
            </w:r>
          </w:p>
          <w:p w14:paraId="09E9997E" w14:textId="30136F8E" w:rsidR="001D1906" w:rsidRPr="001D1906" w:rsidRDefault="001D1906" w:rsidP="001D1906">
            <w:pPr>
              <w:spacing w:before="0" w:after="0" w:line="240" w:lineRule="auto"/>
              <w:jc w:val="center"/>
              <w:rPr>
                <w:rFonts w:ascii="Trebuchet MS" w:hAnsi="Trebuchet MS" w:cs="Arial"/>
                <w:b/>
                <w:bCs/>
                <w:color w:val="FFFFFF"/>
                <w:szCs w:val="20"/>
              </w:rPr>
            </w:pPr>
            <w:r w:rsidRPr="001D1906">
              <w:rPr>
                <w:rFonts w:ascii="Trebuchet MS" w:hAnsi="Trebuchet MS" w:cs="Arial"/>
                <w:b/>
                <w:bCs/>
                <w:color w:val="FFFFFF"/>
                <w:szCs w:val="20"/>
              </w:rPr>
              <w:t>(2021)</w:t>
            </w:r>
          </w:p>
        </w:tc>
      </w:tr>
    </w:tbl>
    <w:p w14:paraId="0D646FE5" w14:textId="299FD688"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75CCD3C6" w14:textId="77777777" w:rsidTr="00162928">
        <w:trPr>
          <w:cantSplit/>
        </w:trPr>
        <w:tc>
          <w:tcPr>
            <w:tcW w:w="8488" w:type="dxa"/>
            <w:gridSpan w:val="3"/>
            <w:tcBorders>
              <w:top w:val="single" w:sz="4" w:space="0" w:color="auto"/>
              <w:bottom w:val="single" w:sz="4" w:space="0" w:color="auto"/>
            </w:tcBorders>
            <w:shd w:val="clear" w:color="auto" w:fill="548DD4" w:themeFill="text2" w:themeFillTint="99"/>
          </w:tcPr>
          <w:p w14:paraId="18BF1672" w14:textId="67DE47D3" w:rsidR="00162928" w:rsidRPr="0033679B" w:rsidRDefault="00162928" w:rsidP="00C05321">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SOLICITANTE</w:t>
            </w:r>
          </w:p>
        </w:tc>
      </w:tr>
      <w:tr w:rsidR="00162928" w:rsidRPr="00186E8A" w14:paraId="71DE2F3B" w14:textId="77777777" w:rsidTr="00162928">
        <w:trPr>
          <w:cantSplit/>
        </w:trPr>
        <w:tc>
          <w:tcPr>
            <w:tcW w:w="8488" w:type="dxa"/>
            <w:gridSpan w:val="3"/>
            <w:tcBorders>
              <w:top w:val="single" w:sz="4" w:space="0" w:color="auto"/>
            </w:tcBorders>
            <w:vAlign w:val="center"/>
          </w:tcPr>
          <w:p w14:paraId="4DE55441" w14:textId="7594070A"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2FA5F23D" w14:textId="77777777" w:rsidTr="00162928">
        <w:trPr>
          <w:cantSplit/>
        </w:trPr>
        <w:tc>
          <w:tcPr>
            <w:tcW w:w="8488" w:type="dxa"/>
            <w:gridSpan w:val="3"/>
            <w:tcBorders>
              <w:bottom w:val="nil"/>
            </w:tcBorders>
            <w:vAlign w:val="center"/>
          </w:tcPr>
          <w:p w14:paraId="73C6E0AB" w14:textId="1A0F1CC9"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61177C91" w14:textId="77777777" w:rsidTr="00162928">
        <w:tc>
          <w:tcPr>
            <w:tcW w:w="3947" w:type="dxa"/>
            <w:tcBorders>
              <w:top w:val="nil"/>
              <w:bottom w:val="single" w:sz="4" w:space="0" w:color="auto"/>
              <w:right w:val="nil"/>
            </w:tcBorders>
            <w:vAlign w:val="center"/>
          </w:tcPr>
          <w:p w14:paraId="4CBC73B2" w14:textId="3D064F0A" w:rsidR="00162928" w:rsidRPr="00186E8A" w:rsidRDefault="00162928" w:rsidP="00C05321">
            <w:pPr>
              <w:spacing w:before="0" w:after="0"/>
              <w:rPr>
                <w:rFonts w:ascii="Calibri" w:hAnsi="Calibri" w:cs="Calibri"/>
                <w:b/>
                <w:bCs/>
                <w:sz w:val="20"/>
              </w:rPr>
            </w:pPr>
          </w:p>
        </w:tc>
        <w:tc>
          <w:tcPr>
            <w:tcW w:w="3078" w:type="dxa"/>
            <w:tcBorders>
              <w:top w:val="nil"/>
              <w:left w:val="nil"/>
              <w:bottom w:val="single" w:sz="4" w:space="0" w:color="auto"/>
              <w:right w:val="nil"/>
            </w:tcBorders>
            <w:vAlign w:val="center"/>
          </w:tcPr>
          <w:p w14:paraId="74AF5571" w14:textId="36130820" w:rsidR="00162928" w:rsidRPr="00186E8A" w:rsidRDefault="00162928" w:rsidP="00162928">
            <w:pPr>
              <w:spacing w:before="0" w:after="0" w:line="240" w:lineRule="auto"/>
              <w:rPr>
                <w:rFonts w:ascii="Calibri" w:hAnsi="Calibri" w:cs="Calibri"/>
                <w:b/>
                <w:bCs/>
                <w:sz w:val="20"/>
              </w:rPr>
            </w:pPr>
          </w:p>
        </w:tc>
        <w:tc>
          <w:tcPr>
            <w:tcW w:w="1463" w:type="dxa"/>
            <w:tcBorders>
              <w:top w:val="nil"/>
              <w:left w:val="nil"/>
              <w:bottom w:val="single" w:sz="4" w:space="0" w:color="auto"/>
            </w:tcBorders>
            <w:vAlign w:val="center"/>
          </w:tcPr>
          <w:p w14:paraId="056DD1D5" w14:textId="77777777" w:rsidR="00162928" w:rsidRPr="00186E8A" w:rsidRDefault="00162928" w:rsidP="00C05321">
            <w:pPr>
              <w:spacing w:before="0" w:after="0"/>
              <w:rPr>
                <w:rFonts w:ascii="Calibri" w:hAnsi="Calibri" w:cs="Calibri"/>
                <w:b/>
                <w:bCs/>
                <w:sz w:val="20"/>
              </w:rPr>
            </w:pPr>
          </w:p>
        </w:tc>
      </w:tr>
    </w:tbl>
    <w:p w14:paraId="73F5DC52" w14:textId="3A12297B"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1C94C13F"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1B4AB880" w14:textId="0299C2D3"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DIRECTOR</w:t>
            </w:r>
          </w:p>
        </w:tc>
      </w:tr>
      <w:tr w:rsidR="00162928" w:rsidRPr="00186E8A" w14:paraId="001C4390" w14:textId="77777777" w:rsidTr="00C05321">
        <w:trPr>
          <w:cantSplit/>
        </w:trPr>
        <w:tc>
          <w:tcPr>
            <w:tcW w:w="8488" w:type="dxa"/>
            <w:gridSpan w:val="3"/>
            <w:tcBorders>
              <w:top w:val="single" w:sz="4" w:space="0" w:color="auto"/>
            </w:tcBorders>
            <w:vAlign w:val="center"/>
          </w:tcPr>
          <w:p w14:paraId="11C650F3"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7BC55497" w14:textId="77777777" w:rsidTr="00C05321">
        <w:trPr>
          <w:cantSplit/>
        </w:trPr>
        <w:tc>
          <w:tcPr>
            <w:tcW w:w="8488" w:type="dxa"/>
            <w:gridSpan w:val="3"/>
            <w:tcBorders>
              <w:bottom w:val="nil"/>
            </w:tcBorders>
            <w:vAlign w:val="center"/>
          </w:tcPr>
          <w:p w14:paraId="57589126"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2C933B32" w14:textId="77777777" w:rsidTr="00C05321">
        <w:tc>
          <w:tcPr>
            <w:tcW w:w="3947" w:type="dxa"/>
            <w:tcBorders>
              <w:top w:val="nil"/>
              <w:bottom w:val="single" w:sz="4" w:space="0" w:color="auto"/>
              <w:right w:val="nil"/>
            </w:tcBorders>
            <w:vAlign w:val="center"/>
          </w:tcPr>
          <w:p w14:paraId="12E612D3" w14:textId="08103C8E" w:rsidR="00162928" w:rsidRPr="00186E8A" w:rsidRDefault="00162928" w:rsidP="00C05321">
            <w:pPr>
              <w:spacing w:before="0" w:after="0"/>
              <w:rPr>
                <w:rFonts w:ascii="Calibri" w:hAnsi="Calibri" w:cs="Calibri"/>
                <w:b/>
                <w:bCs/>
                <w:sz w:val="20"/>
              </w:rPr>
            </w:pPr>
          </w:p>
        </w:tc>
        <w:tc>
          <w:tcPr>
            <w:tcW w:w="3078" w:type="dxa"/>
            <w:tcBorders>
              <w:top w:val="nil"/>
              <w:left w:val="nil"/>
              <w:bottom w:val="single" w:sz="4" w:space="0" w:color="auto"/>
              <w:right w:val="nil"/>
            </w:tcBorders>
            <w:vAlign w:val="center"/>
          </w:tcPr>
          <w:p w14:paraId="1F6CE02D" w14:textId="04070379" w:rsidR="00162928" w:rsidRDefault="00162928" w:rsidP="00162928">
            <w:pPr>
              <w:spacing w:before="0" w:after="0" w:line="240" w:lineRule="auto"/>
              <w:rPr>
                <w:rFonts w:ascii="Calibri" w:hAnsi="Calibri" w:cs="Calibri"/>
                <w:b/>
                <w:bCs/>
                <w:sz w:val="20"/>
              </w:rPr>
            </w:pPr>
          </w:p>
          <w:p w14:paraId="2EE0E8AE" w14:textId="16F0DFC5" w:rsidR="00162928" w:rsidRPr="00186E8A" w:rsidRDefault="00162928" w:rsidP="00162928">
            <w:pPr>
              <w:spacing w:before="0" w:after="0" w:line="240" w:lineRule="auto"/>
              <w:rPr>
                <w:rFonts w:ascii="Calibri" w:hAnsi="Calibri" w:cs="Calibri"/>
                <w:b/>
                <w:bCs/>
                <w:sz w:val="20"/>
              </w:rPr>
            </w:pPr>
          </w:p>
        </w:tc>
        <w:tc>
          <w:tcPr>
            <w:tcW w:w="1463" w:type="dxa"/>
            <w:tcBorders>
              <w:top w:val="nil"/>
              <w:left w:val="nil"/>
              <w:bottom w:val="single" w:sz="4" w:space="0" w:color="auto"/>
            </w:tcBorders>
            <w:vAlign w:val="center"/>
          </w:tcPr>
          <w:p w14:paraId="054B15E2" w14:textId="77777777" w:rsidR="00162928" w:rsidRPr="00186E8A" w:rsidRDefault="00162928" w:rsidP="00C05321">
            <w:pPr>
              <w:spacing w:before="0" w:after="0"/>
              <w:rPr>
                <w:rFonts w:ascii="Calibri" w:hAnsi="Calibri" w:cs="Calibri"/>
                <w:b/>
                <w:bCs/>
                <w:sz w:val="20"/>
              </w:rPr>
            </w:pPr>
          </w:p>
        </w:tc>
      </w:tr>
    </w:tbl>
    <w:p w14:paraId="65CE188A" w14:textId="2E906390"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056DB727"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46960C96" w14:textId="7BBF59E8"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CODIRECTOR</w:t>
            </w:r>
          </w:p>
        </w:tc>
      </w:tr>
      <w:tr w:rsidR="00162928" w:rsidRPr="00186E8A" w14:paraId="7F9564A9" w14:textId="77777777" w:rsidTr="00C05321">
        <w:trPr>
          <w:cantSplit/>
        </w:trPr>
        <w:tc>
          <w:tcPr>
            <w:tcW w:w="8488" w:type="dxa"/>
            <w:gridSpan w:val="3"/>
            <w:tcBorders>
              <w:top w:val="single" w:sz="4" w:space="0" w:color="auto"/>
            </w:tcBorders>
            <w:vAlign w:val="center"/>
          </w:tcPr>
          <w:p w14:paraId="5D1812C8"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392005BF" w14:textId="77777777" w:rsidTr="00C05321">
        <w:trPr>
          <w:cantSplit/>
        </w:trPr>
        <w:tc>
          <w:tcPr>
            <w:tcW w:w="8488" w:type="dxa"/>
            <w:gridSpan w:val="3"/>
            <w:tcBorders>
              <w:bottom w:val="nil"/>
            </w:tcBorders>
            <w:vAlign w:val="center"/>
          </w:tcPr>
          <w:p w14:paraId="214397B7"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7A0C7530" w14:textId="77777777" w:rsidTr="00C05321">
        <w:tc>
          <w:tcPr>
            <w:tcW w:w="3947" w:type="dxa"/>
            <w:tcBorders>
              <w:top w:val="nil"/>
              <w:bottom w:val="single" w:sz="4" w:space="0" w:color="auto"/>
              <w:right w:val="nil"/>
            </w:tcBorders>
            <w:vAlign w:val="center"/>
          </w:tcPr>
          <w:p w14:paraId="5852A36E" w14:textId="0F870A9B" w:rsidR="00162928" w:rsidRPr="00186E8A" w:rsidRDefault="00162928" w:rsidP="00162928">
            <w:pPr>
              <w:spacing w:before="0" w:after="0" w:line="240" w:lineRule="auto"/>
              <w:rPr>
                <w:rFonts w:ascii="Calibri" w:hAnsi="Calibri" w:cs="Calibri"/>
                <w:b/>
                <w:bCs/>
                <w:sz w:val="20"/>
              </w:rPr>
            </w:pPr>
          </w:p>
        </w:tc>
        <w:tc>
          <w:tcPr>
            <w:tcW w:w="3078" w:type="dxa"/>
            <w:tcBorders>
              <w:top w:val="nil"/>
              <w:left w:val="nil"/>
              <w:bottom w:val="single" w:sz="4" w:space="0" w:color="auto"/>
              <w:right w:val="nil"/>
            </w:tcBorders>
            <w:vAlign w:val="center"/>
          </w:tcPr>
          <w:p w14:paraId="48A75AC3" w14:textId="673FA418" w:rsidR="00162928" w:rsidRPr="00186E8A" w:rsidRDefault="00162928" w:rsidP="00162928">
            <w:pPr>
              <w:spacing w:before="0" w:after="0" w:line="240" w:lineRule="auto"/>
              <w:rPr>
                <w:rFonts w:ascii="Calibri" w:hAnsi="Calibri" w:cs="Calibri"/>
                <w:b/>
                <w:bCs/>
                <w:sz w:val="20"/>
              </w:rPr>
            </w:pPr>
          </w:p>
        </w:tc>
        <w:tc>
          <w:tcPr>
            <w:tcW w:w="1463" w:type="dxa"/>
            <w:tcBorders>
              <w:top w:val="nil"/>
              <w:left w:val="nil"/>
              <w:bottom w:val="single" w:sz="4" w:space="0" w:color="auto"/>
            </w:tcBorders>
            <w:vAlign w:val="center"/>
          </w:tcPr>
          <w:p w14:paraId="5751D95C" w14:textId="77777777" w:rsidR="00162928" w:rsidRPr="00186E8A" w:rsidRDefault="00162928" w:rsidP="00C05321">
            <w:pPr>
              <w:spacing w:before="0" w:after="0"/>
              <w:rPr>
                <w:rFonts w:ascii="Calibri" w:hAnsi="Calibri" w:cs="Calibri"/>
                <w:b/>
                <w:bCs/>
                <w:sz w:val="20"/>
              </w:rPr>
            </w:pPr>
          </w:p>
        </w:tc>
      </w:tr>
    </w:tbl>
    <w:p w14:paraId="3D58EDFB" w14:textId="5352A4B0" w:rsidR="00101856" w:rsidRDefault="00101856" w:rsidP="00746675">
      <w:pPr>
        <w:spacing w:before="0" w:after="0" w:line="240" w:lineRule="auto"/>
        <w:jc w:val="both"/>
        <w:rPr>
          <w:rFonts w:ascii="Axia" w:hAnsi="Axia" w:cs="Calibri"/>
          <w:sz w:val="18"/>
        </w:rPr>
      </w:pPr>
    </w:p>
    <w:p w14:paraId="2484E7DB" w14:textId="19BF6FF6" w:rsidR="007F424B" w:rsidRDefault="007F424B" w:rsidP="00746675">
      <w:pPr>
        <w:spacing w:before="0" w:after="0" w:line="240" w:lineRule="auto"/>
        <w:jc w:val="both"/>
        <w:rPr>
          <w:rFonts w:ascii="Axia" w:hAnsi="Axia" w:cs="Calibri"/>
          <w:sz w:val="18"/>
        </w:rPr>
      </w:pPr>
    </w:p>
    <w:p w14:paraId="6036FB12" w14:textId="384ABF0D" w:rsidR="007F424B" w:rsidRDefault="007F424B" w:rsidP="00746675">
      <w:pPr>
        <w:spacing w:before="0" w:after="0" w:line="240" w:lineRule="auto"/>
        <w:jc w:val="both"/>
        <w:rPr>
          <w:rFonts w:ascii="Axia" w:hAnsi="Axia" w:cs="Calibri"/>
          <w:sz w:val="18"/>
        </w:rPr>
      </w:pPr>
    </w:p>
    <w:p w14:paraId="5F786591" w14:textId="28DD5AA5" w:rsidR="007F424B" w:rsidRDefault="007F424B" w:rsidP="00746675">
      <w:pPr>
        <w:spacing w:before="0" w:after="0" w:line="240" w:lineRule="auto"/>
        <w:jc w:val="both"/>
        <w:rPr>
          <w:rFonts w:ascii="Axia" w:hAnsi="Axia" w:cs="Calibri"/>
          <w:sz w:val="18"/>
        </w:rPr>
      </w:pPr>
    </w:p>
    <w:p w14:paraId="4EEB4628" w14:textId="32EF3AAF" w:rsidR="007F424B" w:rsidRDefault="007F424B" w:rsidP="00746675">
      <w:pPr>
        <w:spacing w:before="0" w:after="0" w:line="240" w:lineRule="auto"/>
        <w:jc w:val="both"/>
        <w:rPr>
          <w:rFonts w:ascii="Axia" w:hAnsi="Axia" w:cs="Calibri"/>
          <w:sz w:val="18"/>
        </w:rPr>
      </w:pPr>
    </w:p>
    <w:p w14:paraId="1EAB105C" w14:textId="239F6986" w:rsidR="007F424B" w:rsidRDefault="007F424B" w:rsidP="00746675">
      <w:pPr>
        <w:spacing w:before="0" w:after="0" w:line="240" w:lineRule="auto"/>
        <w:jc w:val="both"/>
        <w:rPr>
          <w:rFonts w:ascii="Axia" w:hAnsi="Axia" w:cs="Calibri"/>
          <w:sz w:val="18"/>
        </w:rPr>
      </w:pPr>
    </w:p>
    <w:p w14:paraId="5D9F92DF" w14:textId="4AAEA6A3" w:rsidR="007F424B" w:rsidRDefault="007F424B" w:rsidP="00746675">
      <w:pPr>
        <w:spacing w:before="0" w:after="0" w:line="240" w:lineRule="auto"/>
        <w:jc w:val="both"/>
        <w:rPr>
          <w:rFonts w:ascii="Axia" w:hAnsi="Axia" w:cs="Calibri"/>
          <w:sz w:val="18"/>
        </w:rPr>
      </w:pPr>
    </w:p>
    <w:p w14:paraId="293B9C40" w14:textId="6EE5FF57" w:rsidR="001D1906" w:rsidRDefault="001D1906" w:rsidP="00746675">
      <w:pPr>
        <w:spacing w:before="0" w:after="0" w:line="240" w:lineRule="auto"/>
        <w:jc w:val="both"/>
        <w:rPr>
          <w:rFonts w:ascii="Axia" w:hAnsi="Axia" w:cs="Calibri"/>
          <w:sz w:val="18"/>
        </w:rPr>
      </w:pPr>
    </w:p>
    <w:p w14:paraId="0881A060" w14:textId="6FF22869" w:rsidR="001D1906" w:rsidRDefault="001D1906" w:rsidP="00746675">
      <w:pPr>
        <w:spacing w:before="0" w:after="0" w:line="240" w:lineRule="auto"/>
        <w:jc w:val="both"/>
        <w:rPr>
          <w:rFonts w:ascii="Axia" w:hAnsi="Axia" w:cs="Calibri"/>
          <w:sz w:val="18"/>
        </w:rPr>
      </w:pPr>
    </w:p>
    <w:p w14:paraId="3805446C" w14:textId="3D1EBBE0" w:rsidR="001D1906" w:rsidRDefault="001D1906" w:rsidP="00746675">
      <w:pPr>
        <w:spacing w:before="0" w:after="0" w:line="240" w:lineRule="auto"/>
        <w:jc w:val="both"/>
        <w:rPr>
          <w:rFonts w:ascii="Axia" w:hAnsi="Axia" w:cs="Calibri"/>
          <w:sz w:val="18"/>
        </w:rPr>
      </w:pPr>
    </w:p>
    <w:p w14:paraId="5F1A55A4" w14:textId="1054698B" w:rsidR="001D1906" w:rsidRDefault="001D1906" w:rsidP="00746675">
      <w:pPr>
        <w:spacing w:before="0" w:after="0" w:line="240" w:lineRule="auto"/>
        <w:jc w:val="both"/>
        <w:rPr>
          <w:rFonts w:ascii="Axia" w:hAnsi="Axia" w:cs="Calibri"/>
          <w:sz w:val="18"/>
        </w:rPr>
      </w:pPr>
    </w:p>
    <w:p w14:paraId="1161C1BB" w14:textId="6E51DA4E" w:rsidR="001D1906" w:rsidRDefault="001D1906" w:rsidP="00746675">
      <w:pPr>
        <w:spacing w:before="0" w:after="0" w:line="240" w:lineRule="auto"/>
        <w:jc w:val="both"/>
        <w:rPr>
          <w:rFonts w:ascii="Axia" w:hAnsi="Axia" w:cs="Calibri"/>
          <w:sz w:val="18"/>
        </w:rPr>
      </w:pPr>
    </w:p>
    <w:p w14:paraId="5530C517" w14:textId="4B05ECC7" w:rsidR="001D1906" w:rsidRDefault="001D1906" w:rsidP="00746675">
      <w:pPr>
        <w:spacing w:before="0" w:after="0" w:line="240" w:lineRule="auto"/>
        <w:jc w:val="both"/>
        <w:rPr>
          <w:rFonts w:ascii="Axia" w:hAnsi="Axia" w:cs="Calibri"/>
          <w:sz w:val="18"/>
        </w:rPr>
      </w:pPr>
    </w:p>
    <w:p w14:paraId="3D597DF0" w14:textId="2D412C64" w:rsidR="001D1906" w:rsidRDefault="001D1906" w:rsidP="00746675">
      <w:pPr>
        <w:spacing w:before="0" w:after="0" w:line="240" w:lineRule="auto"/>
        <w:jc w:val="both"/>
        <w:rPr>
          <w:rFonts w:ascii="Axia" w:hAnsi="Axia" w:cs="Calibri"/>
          <w:sz w:val="18"/>
        </w:rPr>
      </w:pPr>
    </w:p>
    <w:p w14:paraId="3850C7C1" w14:textId="0E0BFF46" w:rsidR="001D1906" w:rsidRDefault="001D1906" w:rsidP="00746675">
      <w:pPr>
        <w:spacing w:before="0" w:after="0" w:line="240" w:lineRule="auto"/>
        <w:jc w:val="both"/>
        <w:rPr>
          <w:rFonts w:ascii="Axia" w:hAnsi="Axia" w:cs="Calibri"/>
          <w:sz w:val="18"/>
        </w:rPr>
      </w:pPr>
    </w:p>
    <w:p w14:paraId="7D4CD0D4" w14:textId="06F46242" w:rsidR="001D1906" w:rsidRDefault="001D1906" w:rsidP="00746675">
      <w:pPr>
        <w:spacing w:before="0" w:after="0" w:line="240" w:lineRule="auto"/>
        <w:jc w:val="both"/>
        <w:rPr>
          <w:rFonts w:ascii="Axia" w:hAnsi="Axia" w:cs="Calibri"/>
          <w:sz w:val="18"/>
        </w:rPr>
      </w:pPr>
    </w:p>
    <w:p w14:paraId="686A4096" w14:textId="4F3CA6B0" w:rsidR="001D1906" w:rsidRDefault="001D1906" w:rsidP="00746675">
      <w:pPr>
        <w:spacing w:before="0" w:after="0" w:line="240" w:lineRule="auto"/>
        <w:jc w:val="both"/>
        <w:rPr>
          <w:rFonts w:ascii="Axia" w:hAnsi="Axia" w:cs="Calibri"/>
          <w:sz w:val="18"/>
        </w:rPr>
      </w:pPr>
    </w:p>
    <w:p w14:paraId="64D392DD" w14:textId="23B61BD4" w:rsidR="001D1906" w:rsidRDefault="001D1906" w:rsidP="00746675">
      <w:pPr>
        <w:spacing w:before="0" w:after="0" w:line="240" w:lineRule="auto"/>
        <w:jc w:val="both"/>
        <w:rPr>
          <w:rFonts w:ascii="Axia" w:hAnsi="Axia" w:cs="Calibri"/>
          <w:sz w:val="18"/>
        </w:rPr>
      </w:pPr>
    </w:p>
    <w:p w14:paraId="1C564AF1" w14:textId="3585B87F" w:rsidR="001D1906" w:rsidRDefault="001D1906" w:rsidP="00746675">
      <w:pPr>
        <w:spacing w:before="0" w:after="0" w:line="240" w:lineRule="auto"/>
        <w:jc w:val="both"/>
        <w:rPr>
          <w:rFonts w:ascii="Axia" w:hAnsi="Axia" w:cs="Calibri"/>
          <w:sz w:val="18"/>
        </w:rPr>
      </w:pPr>
    </w:p>
    <w:p w14:paraId="6603BBC6" w14:textId="38477A64" w:rsidR="001D1906" w:rsidRDefault="001D1906" w:rsidP="00746675">
      <w:pPr>
        <w:spacing w:before="0" w:after="0" w:line="240" w:lineRule="auto"/>
        <w:jc w:val="both"/>
        <w:rPr>
          <w:rFonts w:ascii="Axia" w:hAnsi="Axia" w:cs="Calibri"/>
          <w:sz w:val="18"/>
        </w:rPr>
      </w:pPr>
    </w:p>
    <w:p w14:paraId="292F118A" w14:textId="0DC0B25A" w:rsidR="001D1906" w:rsidRDefault="001D1906" w:rsidP="00746675">
      <w:pPr>
        <w:spacing w:before="0" w:after="0" w:line="240" w:lineRule="auto"/>
        <w:jc w:val="both"/>
        <w:rPr>
          <w:rFonts w:ascii="Axia" w:hAnsi="Axia" w:cs="Calibri"/>
          <w:sz w:val="18"/>
        </w:rPr>
      </w:pPr>
    </w:p>
    <w:p w14:paraId="3486EAA8" w14:textId="36E4FF35" w:rsidR="001D1906" w:rsidRDefault="001D1906" w:rsidP="00746675">
      <w:pPr>
        <w:spacing w:before="0" w:after="0" w:line="240" w:lineRule="auto"/>
        <w:jc w:val="both"/>
        <w:rPr>
          <w:rFonts w:ascii="Axia" w:hAnsi="Axia" w:cs="Calibri"/>
          <w:sz w:val="18"/>
        </w:rPr>
      </w:pPr>
    </w:p>
    <w:p w14:paraId="0A1F555F" w14:textId="6F1ACB11" w:rsidR="001D1906" w:rsidRDefault="001D1906" w:rsidP="00746675">
      <w:pPr>
        <w:spacing w:before="0" w:after="0" w:line="240" w:lineRule="auto"/>
        <w:jc w:val="both"/>
        <w:rPr>
          <w:rFonts w:ascii="Axia" w:hAnsi="Axia" w:cs="Calibri"/>
          <w:sz w:val="18"/>
        </w:rPr>
      </w:pPr>
    </w:p>
    <w:p w14:paraId="1C6941DB" w14:textId="0D102C9A" w:rsidR="007F424B" w:rsidRDefault="007F424B" w:rsidP="00746675">
      <w:pPr>
        <w:spacing w:before="0" w:after="0" w:line="240" w:lineRule="auto"/>
        <w:jc w:val="both"/>
        <w:rPr>
          <w:rFonts w:ascii="Axia" w:hAnsi="Axia" w:cs="Calibri"/>
          <w:sz w:val="18"/>
        </w:rPr>
      </w:pPr>
    </w:p>
    <w:p w14:paraId="1115E294" w14:textId="77777777" w:rsidR="00101856" w:rsidRDefault="00101856" w:rsidP="00746675">
      <w:pPr>
        <w:spacing w:before="0" w:after="0" w:line="240" w:lineRule="auto"/>
        <w:jc w:val="both"/>
        <w:rPr>
          <w:rFonts w:ascii="Axia" w:hAnsi="Axia" w:cs="Calibri"/>
          <w:sz w:val="18"/>
        </w:rPr>
      </w:pPr>
    </w:p>
    <w:p w14:paraId="65B85628" w14:textId="551F127E" w:rsidR="004775CA" w:rsidRPr="00186E8A" w:rsidRDefault="00746675" w:rsidP="007F424B">
      <w:pPr>
        <w:spacing w:before="0" w:after="0" w:line="240" w:lineRule="auto"/>
        <w:jc w:val="both"/>
        <w:rPr>
          <w:rFonts w:ascii="Calibri" w:hAnsi="Calibri" w:cs="Calibri"/>
          <w:sz w:val="13"/>
          <w:szCs w:val="13"/>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r w:rsidR="007F424B">
        <w:rPr>
          <w:rFonts w:ascii="Axia" w:hAnsi="Axia" w:cs="Calibri"/>
          <w:sz w:val="18"/>
        </w:rPr>
        <w:t>.</w:t>
      </w:r>
      <w:r w:rsidR="007F424B" w:rsidRPr="00186E8A">
        <w:rPr>
          <w:rFonts w:ascii="Calibri" w:hAnsi="Calibri" w:cs="Calibri"/>
          <w:sz w:val="13"/>
          <w:szCs w:val="13"/>
        </w:rPr>
        <w:t xml:space="preserve"> </w:t>
      </w: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7F424B">
          <w:headerReference w:type="default" r:id="rId10"/>
          <w:footerReference w:type="default" r:id="rId11"/>
          <w:pgSz w:w="11900" w:h="16840"/>
          <w:pgMar w:top="1667" w:right="1701" w:bottom="1418" w:left="1701"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2577C2B9" w14:textId="1D3BEBBC" w:rsidR="00101856" w:rsidRDefault="001D1906" w:rsidP="00973263">
            <w:pPr>
              <w:spacing w:before="0" w:after="0" w:line="240" w:lineRule="auto"/>
              <w:jc w:val="center"/>
              <w:rPr>
                <w:rFonts w:ascii="Trebuchet MS" w:hAnsi="Trebuchet MS" w:cs="Arial"/>
                <w:b/>
                <w:bCs/>
                <w:color w:val="FFFFFF"/>
                <w:sz w:val="28"/>
              </w:rPr>
            </w:pPr>
            <w:r>
              <w:rPr>
                <w:rFonts w:ascii="Trebuchet MS" w:hAnsi="Trebuchet MS" w:cs="Arial"/>
                <w:b/>
                <w:bCs/>
                <w:color w:val="FFFFFF"/>
                <w:sz w:val="28"/>
              </w:rPr>
              <w:t>Informe del Director/a de Tesis.</w:t>
            </w:r>
          </w:p>
          <w:p w14:paraId="59826C93" w14:textId="1ECF44EB" w:rsidR="00C438D1" w:rsidRDefault="00C438D1" w:rsidP="00973263">
            <w:pPr>
              <w:spacing w:before="0" w:after="0" w:line="240" w:lineRule="auto"/>
              <w:jc w:val="center"/>
              <w:rPr>
                <w:rFonts w:ascii="Trebuchet MS" w:hAnsi="Trebuchet MS" w:cs="Arial"/>
              </w:rPr>
            </w:pP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6E58187" w:rsidR="00C438D1" w:rsidRPr="001D1906" w:rsidRDefault="001D1906" w:rsidP="001D1906">
            <w:pPr>
              <w:spacing w:before="0" w:after="0" w:line="240" w:lineRule="auto"/>
              <w:jc w:val="both"/>
              <w:rPr>
                <w:rFonts w:asciiTheme="majorHAnsi" w:hAnsiTheme="majorHAnsi" w:cstheme="majorHAnsi"/>
                <w:sz w:val="28"/>
                <w:szCs w:val="28"/>
              </w:rPr>
            </w:pPr>
            <w:r w:rsidRPr="001D1906">
              <w:rPr>
                <w:rFonts w:asciiTheme="majorHAnsi" w:hAnsiTheme="majorHAnsi" w:cstheme="majorHAnsi"/>
                <w:sz w:val="28"/>
                <w:szCs w:val="28"/>
              </w:rPr>
              <w:t>Informe del profesor o profesora que compromete su voluntad de actuar como Director o Directora de la tesis, sobre el proyecto de la tesis y el programa de doctorado a cursar por la persona solicitante</w:t>
            </w:r>
            <w:r>
              <w:rPr>
                <w:rFonts w:asciiTheme="majorHAnsi" w:hAnsiTheme="majorHAnsi" w:cstheme="majorHAnsi"/>
                <w:sz w:val="28"/>
                <w:szCs w:val="2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26A81B72" w14:textId="77777777" w:rsidR="0033679B" w:rsidRDefault="0033679B" w:rsidP="0074697B">
            <w:pPr>
              <w:spacing w:before="0" w:after="0" w:line="240" w:lineRule="auto"/>
              <w:jc w:val="both"/>
              <w:rPr>
                <w:rFonts w:ascii="Trebuchet MS" w:hAnsi="Trebuchet MS" w:cs="Trebuchet MS"/>
              </w:rPr>
            </w:pPr>
          </w:p>
          <w:p w14:paraId="7E239A66" w14:textId="77777777" w:rsidR="00E52CBD" w:rsidRDefault="00E52CBD" w:rsidP="0074697B">
            <w:pPr>
              <w:spacing w:before="0" w:after="0" w:line="240" w:lineRule="auto"/>
              <w:jc w:val="both"/>
              <w:rPr>
                <w:rFonts w:ascii="Trebuchet MS" w:hAnsi="Trebuchet MS" w:cs="Trebuchet MS"/>
              </w:rPr>
            </w:pPr>
          </w:p>
          <w:p w14:paraId="5ECDD0D3" w14:textId="77777777" w:rsidR="00E52CBD" w:rsidRDefault="00E52CBD" w:rsidP="0074697B">
            <w:pPr>
              <w:spacing w:before="0" w:after="0" w:line="240" w:lineRule="auto"/>
              <w:jc w:val="both"/>
              <w:rPr>
                <w:rFonts w:ascii="Trebuchet MS" w:hAnsi="Trebuchet MS" w:cs="Trebuchet MS"/>
              </w:rPr>
            </w:pPr>
          </w:p>
          <w:p w14:paraId="2836A4D1" w14:textId="77777777" w:rsidR="00E52CBD" w:rsidRDefault="00E52CBD" w:rsidP="0074697B">
            <w:pPr>
              <w:spacing w:before="0" w:after="0" w:line="240" w:lineRule="auto"/>
              <w:jc w:val="both"/>
              <w:rPr>
                <w:rFonts w:ascii="Trebuchet MS" w:hAnsi="Trebuchet MS" w:cs="Trebuchet MS"/>
              </w:rPr>
            </w:pPr>
          </w:p>
          <w:p w14:paraId="49E9A98B" w14:textId="77777777" w:rsidR="00E52CBD" w:rsidRDefault="00E52CBD" w:rsidP="0074697B">
            <w:pPr>
              <w:spacing w:before="0" w:after="0" w:line="240" w:lineRule="auto"/>
              <w:jc w:val="both"/>
              <w:rPr>
                <w:rFonts w:ascii="Trebuchet MS" w:hAnsi="Trebuchet MS" w:cs="Trebuchet MS"/>
              </w:rPr>
            </w:pPr>
          </w:p>
          <w:p w14:paraId="1AA91648" w14:textId="77777777" w:rsidR="00E52CBD" w:rsidRDefault="00E52CBD" w:rsidP="0074697B">
            <w:pPr>
              <w:spacing w:before="0" w:after="0" w:line="240" w:lineRule="auto"/>
              <w:jc w:val="both"/>
              <w:rPr>
                <w:rFonts w:ascii="Trebuchet MS" w:hAnsi="Trebuchet MS" w:cs="Trebuchet MS"/>
              </w:rPr>
            </w:pPr>
          </w:p>
          <w:p w14:paraId="216BF749" w14:textId="77777777" w:rsidR="00E52CBD" w:rsidRDefault="00E52CBD" w:rsidP="0074697B">
            <w:pPr>
              <w:spacing w:before="0" w:after="0" w:line="240" w:lineRule="auto"/>
              <w:jc w:val="both"/>
              <w:rPr>
                <w:rFonts w:ascii="Trebuchet MS" w:hAnsi="Trebuchet MS" w:cs="Trebuchet MS"/>
              </w:rPr>
            </w:pPr>
          </w:p>
          <w:p w14:paraId="36651166" w14:textId="77777777" w:rsidR="00E52CBD" w:rsidRDefault="00E52CBD" w:rsidP="0074697B">
            <w:pPr>
              <w:spacing w:before="0" w:after="0" w:line="240" w:lineRule="auto"/>
              <w:jc w:val="both"/>
              <w:rPr>
                <w:rFonts w:ascii="Trebuchet MS" w:hAnsi="Trebuchet MS" w:cs="Trebuchet MS"/>
              </w:rPr>
            </w:pPr>
          </w:p>
          <w:p w14:paraId="1FDCDE16" w14:textId="77777777" w:rsidR="00E52CBD" w:rsidRDefault="00E52CBD" w:rsidP="0074697B">
            <w:pPr>
              <w:spacing w:before="0" w:after="0" w:line="240" w:lineRule="auto"/>
              <w:jc w:val="both"/>
              <w:rPr>
                <w:rFonts w:ascii="Trebuchet MS" w:hAnsi="Trebuchet MS" w:cs="Trebuchet MS"/>
              </w:rPr>
            </w:pPr>
          </w:p>
          <w:p w14:paraId="08604404" w14:textId="77777777" w:rsidR="00E52CBD" w:rsidRDefault="00E52CBD" w:rsidP="0074697B">
            <w:pPr>
              <w:spacing w:before="0" w:after="0" w:line="240" w:lineRule="auto"/>
              <w:jc w:val="both"/>
              <w:rPr>
                <w:rFonts w:ascii="Trebuchet MS" w:hAnsi="Trebuchet MS" w:cs="Trebuchet MS"/>
              </w:rPr>
            </w:pPr>
          </w:p>
          <w:p w14:paraId="4B24AFFA" w14:textId="77777777" w:rsidR="00E52CBD" w:rsidRDefault="00E52CBD" w:rsidP="0074697B">
            <w:pPr>
              <w:spacing w:before="0" w:after="0" w:line="240" w:lineRule="auto"/>
              <w:jc w:val="both"/>
              <w:rPr>
                <w:rFonts w:ascii="Trebuchet MS" w:hAnsi="Trebuchet MS" w:cs="Trebuchet MS"/>
              </w:rPr>
            </w:pPr>
          </w:p>
          <w:p w14:paraId="19ACA350" w14:textId="77777777" w:rsidR="00E52CBD" w:rsidRDefault="00E52CBD" w:rsidP="0074697B">
            <w:pPr>
              <w:spacing w:before="0" w:after="0" w:line="240" w:lineRule="auto"/>
              <w:jc w:val="both"/>
              <w:rPr>
                <w:rFonts w:ascii="Trebuchet MS" w:hAnsi="Trebuchet MS" w:cs="Trebuchet MS"/>
              </w:rPr>
            </w:pPr>
          </w:p>
          <w:p w14:paraId="57222A8B" w14:textId="77777777" w:rsidR="00E52CBD" w:rsidRDefault="00E52CBD" w:rsidP="0074697B">
            <w:pPr>
              <w:spacing w:before="0" w:after="0" w:line="240" w:lineRule="auto"/>
              <w:jc w:val="both"/>
              <w:rPr>
                <w:rFonts w:ascii="Trebuchet MS" w:hAnsi="Trebuchet MS" w:cs="Trebuchet MS"/>
              </w:rPr>
            </w:pPr>
          </w:p>
          <w:p w14:paraId="737131B3" w14:textId="77777777" w:rsidR="00E52CBD" w:rsidRDefault="00E52CBD" w:rsidP="0074697B">
            <w:pPr>
              <w:spacing w:before="0" w:after="0" w:line="240" w:lineRule="auto"/>
              <w:jc w:val="both"/>
              <w:rPr>
                <w:rFonts w:ascii="Trebuchet MS" w:hAnsi="Trebuchet MS" w:cs="Trebuchet MS"/>
              </w:rPr>
            </w:pPr>
          </w:p>
          <w:p w14:paraId="22C12DA7" w14:textId="77777777" w:rsidR="00E52CBD" w:rsidRDefault="00E52CBD" w:rsidP="0074697B">
            <w:pPr>
              <w:spacing w:before="0" w:after="0" w:line="240" w:lineRule="auto"/>
              <w:jc w:val="both"/>
              <w:rPr>
                <w:rFonts w:ascii="Trebuchet MS" w:hAnsi="Trebuchet MS" w:cs="Trebuchet MS"/>
              </w:rPr>
            </w:pPr>
          </w:p>
          <w:p w14:paraId="0EF18577" w14:textId="77777777" w:rsidR="00E52CBD" w:rsidRDefault="00E52CBD" w:rsidP="0074697B">
            <w:pPr>
              <w:spacing w:before="0" w:after="0" w:line="240" w:lineRule="auto"/>
              <w:jc w:val="both"/>
              <w:rPr>
                <w:rFonts w:ascii="Trebuchet MS" w:hAnsi="Trebuchet MS" w:cs="Trebuchet MS"/>
              </w:rPr>
            </w:pPr>
          </w:p>
          <w:p w14:paraId="464CC361" w14:textId="77777777" w:rsidR="00E52CBD" w:rsidRDefault="00E52CBD" w:rsidP="0074697B">
            <w:pPr>
              <w:spacing w:before="0" w:after="0" w:line="240" w:lineRule="auto"/>
              <w:jc w:val="both"/>
              <w:rPr>
                <w:rFonts w:ascii="Trebuchet MS" w:hAnsi="Trebuchet MS" w:cs="Trebuchet MS"/>
              </w:rPr>
            </w:pPr>
          </w:p>
          <w:p w14:paraId="5F3BCB15" w14:textId="77777777" w:rsidR="00E52CBD" w:rsidRDefault="00E52CBD" w:rsidP="0074697B">
            <w:pPr>
              <w:spacing w:before="0" w:after="0" w:line="240" w:lineRule="auto"/>
              <w:jc w:val="both"/>
              <w:rPr>
                <w:rFonts w:ascii="Trebuchet MS" w:hAnsi="Trebuchet MS" w:cs="Trebuchet MS"/>
              </w:rPr>
            </w:pPr>
          </w:p>
          <w:p w14:paraId="33F24138" w14:textId="77777777" w:rsidR="00E52CBD" w:rsidRDefault="00E52CBD" w:rsidP="0074697B">
            <w:pPr>
              <w:spacing w:before="0" w:after="0" w:line="240" w:lineRule="auto"/>
              <w:jc w:val="both"/>
              <w:rPr>
                <w:rFonts w:ascii="Trebuchet MS" w:hAnsi="Trebuchet MS" w:cs="Trebuchet MS"/>
              </w:rPr>
            </w:pPr>
          </w:p>
          <w:p w14:paraId="37D5F26A" w14:textId="77777777" w:rsidR="00E52CBD" w:rsidRDefault="00E52CBD" w:rsidP="0074697B">
            <w:pPr>
              <w:spacing w:before="0" w:after="0" w:line="240" w:lineRule="auto"/>
              <w:jc w:val="both"/>
              <w:rPr>
                <w:rFonts w:ascii="Trebuchet MS" w:hAnsi="Trebuchet MS" w:cs="Trebuchet MS"/>
              </w:rPr>
            </w:pPr>
          </w:p>
          <w:p w14:paraId="11B86EC4" w14:textId="77777777" w:rsidR="00E52CBD" w:rsidRDefault="00E52CBD" w:rsidP="0074697B">
            <w:pPr>
              <w:spacing w:before="0" w:after="0" w:line="240" w:lineRule="auto"/>
              <w:jc w:val="both"/>
              <w:rPr>
                <w:rFonts w:ascii="Trebuchet MS" w:hAnsi="Trebuchet MS" w:cs="Trebuchet MS"/>
              </w:rPr>
            </w:pPr>
          </w:p>
          <w:p w14:paraId="5CF78EB1" w14:textId="77777777" w:rsidR="00E52CBD" w:rsidRDefault="00E52CBD" w:rsidP="0074697B">
            <w:pPr>
              <w:spacing w:before="0" w:after="0" w:line="240" w:lineRule="auto"/>
              <w:jc w:val="both"/>
              <w:rPr>
                <w:rFonts w:ascii="Trebuchet MS" w:hAnsi="Trebuchet MS" w:cs="Trebuchet MS"/>
              </w:rPr>
            </w:pPr>
          </w:p>
          <w:p w14:paraId="07A8F42A" w14:textId="77777777" w:rsidR="00E52CBD" w:rsidRDefault="00E52CBD" w:rsidP="0074697B">
            <w:pPr>
              <w:spacing w:before="0" w:after="0" w:line="240" w:lineRule="auto"/>
              <w:jc w:val="both"/>
              <w:rPr>
                <w:rFonts w:ascii="Trebuchet MS" w:hAnsi="Trebuchet MS" w:cs="Trebuchet MS"/>
              </w:rPr>
            </w:pPr>
          </w:p>
          <w:p w14:paraId="0E161D67" w14:textId="77777777" w:rsidR="00E52CBD" w:rsidRDefault="00E52CBD" w:rsidP="0074697B">
            <w:pPr>
              <w:spacing w:before="0" w:after="0" w:line="240" w:lineRule="auto"/>
              <w:jc w:val="both"/>
              <w:rPr>
                <w:rFonts w:ascii="Trebuchet MS" w:hAnsi="Trebuchet MS" w:cs="Trebuchet MS"/>
              </w:rPr>
            </w:pPr>
          </w:p>
          <w:p w14:paraId="2A1920C2" w14:textId="77777777" w:rsidR="00E52CBD" w:rsidRDefault="00E52CBD" w:rsidP="0074697B">
            <w:pPr>
              <w:spacing w:before="0" w:after="0" w:line="240" w:lineRule="auto"/>
              <w:jc w:val="both"/>
              <w:rPr>
                <w:rFonts w:ascii="Trebuchet MS" w:hAnsi="Trebuchet MS" w:cs="Trebuchet MS"/>
              </w:rPr>
            </w:pPr>
          </w:p>
          <w:p w14:paraId="672E8C67" w14:textId="79DADEFD" w:rsidR="00E52CBD" w:rsidRPr="00977754" w:rsidRDefault="00E52CBD" w:rsidP="0074697B">
            <w:pPr>
              <w:spacing w:before="0" w:after="0" w:line="240" w:lineRule="auto"/>
              <w:jc w:val="both"/>
              <w:rPr>
                <w:rFonts w:ascii="Trebuchet MS" w:hAnsi="Trebuchet MS" w:cs="Trebuchet MS"/>
              </w:rPr>
            </w:pPr>
            <w:r>
              <w:rPr>
                <w:rFonts w:ascii="Trebuchet MS" w:hAnsi="Trebuchet MS" w:cs="Trebuchet MS"/>
              </w:rPr>
              <w:t>Fecha y firma del Director/a de Tesis:</w:t>
            </w:r>
          </w:p>
        </w:tc>
      </w:tr>
    </w:tbl>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49153">
      <o:colormru v:ext="edit" colors="#4189d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07"/>
    <w:rsid w:val="00032160"/>
    <w:rsid w:val="00045EED"/>
    <w:rsid w:val="00087018"/>
    <w:rsid w:val="000D3951"/>
    <w:rsid w:val="00101856"/>
    <w:rsid w:val="001030D6"/>
    <w:rsid w:val="001052F4"/>
    <w:rsid w:val="00162928"/>
    <w:rsid w:val="00192A0F"/>
    <w:rsid w:val="001A5DE1"/>
    <w:rsid w:val="001B6D63"/>
    <w:rsid w:val="001C3568"/>
    <w:rsid w:val="001D1906"/>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424B"/>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D6AB3"/>
    <w:rsid w:val="00DF0679"/>
    <w:rsid w:val="00E506B1"/>
    <w:rsid w:val="00E52CBD"/>
    <w:rsid w:val="00E8238D"/>
    <w:rsid w:val="00E83026"/>
    <w:rsid w:val="00EB64CF"/>
    <w:rsid w:val="00EC643F"/>
    <w:rsid w:val="00EE2D99"/>
    <w:rsid w:val="00F25AA4"/>
    <w:rsid w:val="00F31593"/>
    <w:rsid w:val="00F566E1"/>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265</Words>
  <Characters>1462</Characters>
  <Application>Microsoft Office Word</Application>
  <DocSecurity>0</DocSecurity>
  <Lines>12</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7</cp:revision>
  <cp:lastPrinted>2015-12-01T09:01:00Z</cp:lastPrinted>
  <dcterms:created xsi:type="dcterms:W3CDTF">2021-10-01T06:18:00Z</dcterms:created>
  <dcterms:modified xsi:type="dcterms:W3CDTF">2021-11-04T09:25:00Z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