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6D7F269D" w14:textId="77777777" w:rsidTr="00C438D1">
        <w:tc>
          <w:tcPr>
            <w:tcW w:w="8654" w:type="dxa"/>
            <w:shd w:val="clear" w:color="auto" w:fill="4189DD"/>
          </w:tcPr>
          <w:p w14:paraId="5F3E5C98"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0D4EF4">
              <w:rPr>
                <w:rFonts w:ascii="Axia" w:hAnsi="Axia" w:cs="Arial"/>
                <w:bCs/>
                <w:color w:val="FFFFFF"/>
                <w:sz w:val="36"/>
              </w:rPr>
              <w:t>TRANS-VAL</w:t>
            </w:r>
          </w:p>
          <w:p w14:paraId="76730E8E"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0D4EF4">
              <w:rPr>
                <w:rFonts w:ascii="Axia" w:hAnsi="Axia" w:cs="Arial"/>
                <w:bCs/>
                <w:color w:val="FFFFFF"/>
                <w:sz w:val="24"/>
              </w:rPr>
              <w:t>Proyectos de transición en investigación</w:t>
            </w:r>
            <w:r w:rsidR="00973263" w:rsidRPr="00FC4A17">
              <w:rPr>
                <w:rFonts w:ascii="Axia" w:hAnsi="Axia" w:cs="Arial"/>
                <w:bCs/>
                <w:color w:val="FFFFFF"/>
                <w:sz w:val="24"/>
              </w:rPr>
              <w:t>)</w:t>
            </w:r>
          </w:p>
          <w:p w14:paraId="37024789" w14:textId="01A678B8"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C75E15">
              <w:rPr>
                <w:rFonts w:ascii="Axia" w:hAnsi="Axia" w:cs="Arial"/>
                <w:bCs/>
                <w:color w:val="FFFFFF"/>
                <w:sz w:val="28"/>
              </w:rPr>
              <w:t>2</w:t>
            </w:r>
            <w:r w:rsidR="00EA6383">
              <w:rPr>
                <w:rFonts w:ascii="Axia" w:hAnsi="Axia" w:cs="Arial"/>
                <w:bCs/>
                <w:color w:val="FFFFFF"/>
                <w:sz w:val="28"/>
              </w:rPr>
              <w:t>2</w:t>
            </w:r>
          </w:p>
        </w:tc>
      </w:tr>
    </w:tbl>
    <w:p w14:paraId="41F938B1"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126"/>
        <w:gridCol w:w="1486"/>
      </w:tblGrid>
      <w:tr w:rsidR="0033679B" w:rsidRPr="00FC4A17" w14:paraId="6143AA2A" w14:textId="77777777" w:rsidTr="00EC0959">
        <w:trPr>
          <w:cantSplit/>
        </w:trPr>
        <w:tc>
          <w:tcPr>
            <w:tcW w:w="8638"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tcPr>
          <w:p w14:paraId="1100A842"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75868950" w14:textId="77777777" w:rsidTr="00EC0959">
        <w:trPr>
          <w:cantSplit/>
        </w:trPr>
        <w:tc>
          <w:tcPr>
            <w:tcW w:w="8638" w:type="dxa"/>
            <w:gridSpan w:val="3"/>
            <w:tcBorders>
              <w:top w:val="single" w:sz="4" w:space="0" w:color="auto"/>
              <w:left w:val="single" w:sz="4" w:space="0" w:color="auto"/>
              <w:right w:val="single" w:sz="4" w:space="0" w:color="auto"/>
            </w:tcBorders>
            <w:vAlign w:val="center"/>
          </w:tcPr>
          <w:p w14:paraId="7BE4045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7A09763D" w14:textId="77777777" w:rsidTr="00EC0959">
        <w:trPr>
          <w:cantSplit/>
        </w:trPr>
        <w:tc>
          <w:tcPr>
            <w:tcW w:w="8638" w:type="dxa"/>
            <w:gridSpan w:val="3"/>
            <w:tcBorders>
              <w:left w:val="single" w:sz="4" w:space="0" w:color="auto"/>
              <w:bottom w:val="nil"/>
              <w:right w:val="single" w:sz="4" w:space="0" w:color="auto"/>
            </w:tcBorders>
            <w:vAlign w:val="center"/>
          </w:tcPr>
          <w:p w14:paraId="454EC5D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131D9AB4" w14:textId="77777777" w:rsidTr="00EC0959">
        <w:trPr>
          <w:cantSplit/>
        </w:trPr>
        <w:tc>
          <w:tcPr>
            <w:tcW w:w="8638" w:type="dxa"/>
            <w:gridSpan w:val="3"/>
            <w:tcBorders>
              <w:top w:val="nil"/>
              <w:left w:val="single" w:sz="4" w:space="0" w:color="auto"/>
              <w:bottom w:val="nil"/>
              <w:right w:val="single" w:sz="4" w:space="0" w:color="auto"/>
            </w:tcBorders>
            <w:vAlign w:val="center"/>
          </w:tcPr>
          <w:p w14:paraId="580A02E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78A2D40E" w14:textId="77777777" w:rsidTr="00EC0959">
        <w:tc>
          <w:tcPr>
            <w:tcW w:w="4026" w:type="dxa"/>
            <w:tcBorders>
              <w:top w:val="nil"/>
              <w:left w:val="single" w:sz="4" w:space="0" w:color="auto"/>
              <w:bottom w:val="nil"/>
              <w:right w:val="nil"/>
            </w:tcBorders>
            <w:vAlign w:val="center"/>
          </w:tcPr>
          <w:p w14:paraId="71C4B5DE"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tcBorders>
              <w:top w:val="nil"/>
              <w:left w:val="nil"/>
              <w:bottom w:val="nil"/>
              <w:right w:val="nil"/>
            </w:tcBorders>
            <w:vAlign w:val="center"/>
          </w:tcPr>
          <w:p w14:paraId="2281F49F"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E922BAF" w14:textId="77777777" w:rsidR="0033679B" w:rsidRPr="00FC4A17" w:rsidRDefault="0033679B" w:rsidP="0033679B">
            <w:pPr>
              <w:spacing w:before="0" w:after="0"/>
              <w:rPr>
                <w:rFonts w:ascii="Axia" w:hAnsi="Axia" w:cs="Calibri"/>
                <w:bCs/>
                <w:sz w:val="18"/>
              </w:rPr>
            </w:pPr>
          </w:p>
        </w:tc>
      </w:tr>
      <w:tr w:rsidR="0033679B" w:rsidRPr="00FC4A17" w14:paraId="1390C3CF" w14:textId="77777777" w:rsidTr="00EC0959">
        <w:tc>
          <w:tcPr>
            <w:tcW w:w="4026" w:type="dxa"/>
            <w:tcBorders>
              <w:top w:val="nil"/>
              <w:left w:val="single" w:sz="4" w:space="0" w:color="auto"/>
              <w:bottom w:val="single" w:sz="4" w:space="0" w:color="auto"/>
              <w:right w:val="nil"/>
            </w:tcBorders>
            <w:vAlign w:val="center"/>
          </w:tcPr>
          <w:p w14:paraId="19AE041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tcBorders>
              <w:top w:val="nil"/>
              <w:left w:val="nil"/>
              <w:bottom w:val="single" w:sz="4" w:space="0" w:color="auto"/>
              <w:right w:val="nil"/>
            </w:tcBorders>
            <w:vAlign w:val="center"/>
          </w:tcPr>
          <w:p w14:paraId="43E09D1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1AF71296" w14:textId="77777777" w:rsidR="0033679B" w:rsidRPr="00FC4A17" w:rsidRDefault="0033679B" w:rsidP="0033679B">
            <w:pPr>
              <w:spacing w:before="0" w:after="0"/>
              <w:rPr>
                <w:rFonts w:ascii="Axia" w:hAnsi="Axia" w:cs="Calibri"/>
                <w:bCs/>
                <w:sz w:val="18"/>
              </w:rPr>
            </w:pPr>
          </w:p>
        </w:tc>
      </w:tr>
      <w:tr w:rsidR="0033679B" w:rsidRPr="00FC4A17" w14:paraId="33C47152" w14:textId="77777777" w:rsidTr="00EC0959">
        <w:tblPrEx>
          <w:tblBorders>
            <w:insideH w:val="single" w:sz="4" w:space="0" w:color="auto"/>
          </w:tblBorders>
        </w:tblPrEx>
        <w:trPr>
          <w:cantSplit/>
        </w:trPr>
        <w:tc>
          <w:tcPr>
            <w:tcW w:w="8638"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33B4A255"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889C51A" w14:textId="77777777" w:rsidTr="00EC0959">
        <w:tblPrEx>
          <w:tblBorders>
            <w:insideH w:val="single" w:sz="4" w:space="0" w:color="auto"/>
          </w:tblBorders>
        </w:tblPrEx>
        <w:trPr>
          <w:cantSplit/>
        </w:trPr>
        <w:tc>
          <w:tcPr>
            <w:tcW w:w="8638" w:type="dxa"/>
            <w:gridSpan w:val="3"/>
            <w:tcBorders>
              <w:top w:val="nil"/>
              <w:left w:val="single" w:sz="4" w:space="0" w:color="auto"/>
              <w:bottom w:val="single" w:sz="4" w:space="0" w:color="auto"/>
              <w:right w:val="single" w:sz="4" w:space="0" w:color="auto"/>
            </w:tcBorders>
            <w:vAlign w:val="center"/>
          </w:tcPr>
          <w:p w14:paraId="123C137C" w14:textId="77777777" w:rsidR="000D4EF4" w:rsidRDefault="000D4EF4" w:rsidP="00EC0959">
            <w:pPr>
              <w:spacing w:before="0" w:after="0" w:line="240" w:lineRule="auto"/>
              <w:rPr>
                <w:rFonts w:ascii="Axia" w:hAnsi="Axia" w:cs="Calibri"/>
                <w:bCs/>
                <w:sz w:val="16"/>
              </w:rPr>
            </w:pPr>
          </w:p>
          <w:p w14:paraId="25C43478" w14:textId="77777777" w:rsidR="000D4EF4" w:rsidRDefault="000D4EF4" w:rsidP="00EC0959">
            <w:pPr>
              <w:spacing w:before="0" w:after="0" w:line="240" w:lineRule="auto"/>
              <w:rPr>
                <w:rFonts w:ascii="Axia" w:hAnsi="Axia" w:cs="Calibri"/>
                <w:bCs/>
                <w:sz w:val="16"/>
              </w:rPr>
            </w:pPr>
          </w:p>
          <w:p w14:paraId="731DB0D0" w14:textId="77777777" w:rsidR="000D4EF4" w:rsidRDefault="000D4EF4" w:rsidP="00EC0959">
            <w:pPr>
              <w:spacing w:before="0" w:after="0" w:line="240" w:lineRule="auto"/>
              <w:rPr>
                <w:rFonts w:ascii="Axia" w:hAnsi="Axia" w:cs="Calibri"/>
                <w:bCs/>
                <w:sz w:val="16"/>
              </w:rPr>
            </w:pPr>
          </w:p>
          <w:p w14:paraId="551517DE" w14:textId="77777777" w:rsidR="000D4EF4" w:rsidRDefault="000D4EF4" w:rsidP="00EC0959">
            <w:pPr>
              <w:spacing w:before="0" w:after="0" w:line="240" w:lineRule="auto"/>
              <w:rPr>
                <w:rFonts w:ascii="Axia" w:hAnsi="Axia" w:cs="Calibri"/>
                <w:bCs/>
                <w:sz w:val="16"/>
              </w:rPr>
            </w:pPr>
          </w:p>
          <w:p w14:paraId="254186AD" w14:textId="77777777" w:rsidR="000D4EF4" w:rsidRDefault="000D4EF4" w:rsidP="00EC0959">
            <w:pPr>
              <w:spacing w:before="0" w:after="0" w:line="240" w:lineRule="auto"/>
              <w:rPr>
                <w:rFonts w:ascii="Axia" w:hAnsi="Axia" w:cs="Calibri"/>
                <w:bCs/>
                <w:sz w:val="16"/>
              </w:rPr>
            </w:pPr>
          </w:p>
          <w:p w14:paraId="5DD86B52" w14:textId="77777777" w:rsidR="000D4EF4" w:rsidRDefault="000D4EF4" w:rsidP="00EC0959">
            <w:pPr>
              <w:spacing w:before="0" w:after="0" w:line="240" w:lineRule="auto"/>
              <w:rPr>
                <w:rFonts w:ascii="Axia" w:hAnsi="Axia" w:cs="Calibri"/>
                <w:bCs/>
                <w:sz w:val="16"/>
              </w:rPr>
            </w:pPr>
          </w:p>
          <w:p w14:paraId="529A05C6" w14:textId="77777777" w:rsidR="000D4EF4" w:rsidRDefault="000D4EF4" w:rsidP="00EC0959">
            <w:pPr>
              <w:spacing w:before="0" w:after="0" w:line="240" w:lineRule="auto"/>
              <w:rPr>
                <w:rFonts w:ascii="Axia" w:hAnsi="Axia" w:cs="Calibri"/>
                <w:bCs/>
                <w:sz w:val="16"/>
              </w:rPr>
            </w:pPr>
          </w:p>
          <w:p w14:paraId="79DC66BA" w14:textId="77777777" w:rsidR="000D4EF4" w:rsidRDefault="000D4EF4" w:rsidP="00EC0959">
            <w:pPr>
              <w:spacing w:before="0" w:after="0" w:line="240" w:lineRule="auto"/>
              <w:rPr>
                <w:rFonts w:ascii="Axia" w:hAnsi="Axia" w:cs="Calibri"/>
                <w:bCs/>
                <w:sz w:val="16"/>
              </w:rPr>
            </w:pPr>
          </w:p>
          <w:p w14:paraId="175DD9B2" w14:textId="77777777" w:rsidR="000D4EF4" w:rsidRDefault="000D4EF4" w:rsidP="00EC0959">
            <w:pPr>
              <w:spacing w:before="0" w:after="0" w:line="240" w:lineRule="auto"/>
              <w:rPr>
                <w:rFonts w:ascii="Axia" w:hAnsi="Axia" w:cs="Calibri"/>
                <w:bCs/>
                <w:sz w:val="16"/>
              </w:rPr>
            </w:pPr>
          </w:p>
          <w:p w14:paraId="06753957" w14:textId="77777777" w:rsidR="000D4EF4" w:rsidRDefault="000D4EF4" w:rsidP="00EC0959">
            <w:pPr>
              <w:spacing w:before="0" w:after="0" w:line="240" w:lineRule="auto"/>
              <w:rPr>
                <w:rFonts w:ascii="Axia" w:hAnsi="Axia" w:cs="Calibri"/>
                <w:bCs/>
                <w:sz w:val="16"/>
              </w:rPr>
            </w:pPr>
          </w:p>
          <w:p w14:paraId="5A257082" w14:textId="77777777" w:rsidR="000D4EF4" w:rsidRDefault="000D4EF4" w:rsidP="00EC0959">
            <w:pPr>
              <w:spacing w:before="0" w:after="0" w:line="240" w:lineRule="auto"/>
              <w:rPr>
                <w:rFonts w:ascii="Axia" w:hAnsi="Axia" w:cs="Calibri"/>
                <w:bCs/>
                <w:sz w:val="16"/>
              </w:rPr>
            </w:pPr>
          </w:p>
          <w:p w14:paraId="695A0404" w14:textId="77777777" w:rsidR="000D4EF4" w:rsidRDefault="000D4EF4" w:rsidP="00EC0959">
            <w:pPr>
              <w:spacing w:before="0" w:after="0" w:line="240" w:lineRule="auto"/>
              <w:rPr>
                <w:rFonts w:ascii="Axia" w:hAnsi="Axia" w:cs="Calibri"/>
                <w:bCs/>
                <w:sz w:val="16"/>
              </w:rPr>
            </w:pPr>
          </w:p>
          <w:p w14:paraId="3D58F0A9" w14:textId="77777777" w:rsidR="000D4EF4" w:rsidRDefault="000D4EF4" w:rsidP="00EC0959">
            <w:pPr>
              <w:spacing w:before="0" w:after="0" w:line="240" w:lineRule="auto"/>
              <w:rPr>
                <w:rFonts w:ascii="Axia" w:hAnsi="Axia" w:cs="Calibri"/>
                <w:bCs/>
                <w:sz w:val="16"/>
              </w:rPr>
            </w:pPr>
          </w:p>
          <w:p w14:paraId="181549C1" w14:textId="77777777" w:rsidR="000D4EF4" w:rsidRDefault="000D4EF4" w:rsidP="00EC0959">
            <w:pPr>
              <w:spacing w:before="0" w:after="0" w:line="240" w:lineRule="auto"/>
              <w:rPr>
                <w:rFonts w:ascii="Axia" w:hAnsi="Axia" w:cs="Calibri"/>
                <w:bCs/>
                <w:sz w:val="16"/>
              </w:rPr>
            </w:pPr>
          </w:p>
          <w:p w14:paraId="03BB3A19" w14:textId="77777777" w:rsidR="000D4EF4" w:rsidRDefault="000D4EF4" w:rsidP="00EC0959">
            <w:pPr>
              <w:spacing w:before="0" w:after="0" w:line="240" w:lineRule="auto"/>
              <w:rPr>
                <w:rFonts w:ascii="Axia" w:hAnsi="Axia" w:cs="Calibri"/>
                <w:bCs/>
                <w:sz w:val="16"/>
              </w:rPr>
            </w:pPr>
          </w:p>
          <w:p w14:paraId="40B08169" w14:textId="77777777" w:rsidR="000D4EF4" w:rsidRDefault="000D4EF4" w:rsidP="00EC0959">
            <w:pPr>
              <w:spacing w:before="0" w:after="0" w:line="240" w:lineRule="auto"/>
              <w:rPr>
                <w:rFonts w:ascii="Axia" w:hAnsi="Axia" w:cs="Calibri"/>
                <w:bCs/>
                <w:sz w:val="16"/>
              </w:rPr>
            </w:pPr>
          </w:p>
          <w:p w14:paraId="4E61790D" w14:textId="77777777" w:rsidR="000D4EF4" w:rsidRDefault="000D4EF4" w:rsidP="00EC0959">
            <w:pPr>
              <w:spacing w:before="0" w:after="0" w:line="240" w:lineRule="auto"/>
              <w:rPr>
                <w:rFonts w:ascii="Axia" w:hAnsi="Axia" w:cs="Calibri"/>
                <w:bCs/>
                <w:sz w:val="16"/>
              </w:rPr>
            </w:pPr>
          </w:p>
          <w:p w14:paraId="0C6DD4BF" w14:textId="77777777" w:rsidR="000D4EF4" w:rsidRDefault="000D4EF4" w:rsidP="00EC0959">
            <w:pPr>
              <w:spacing w:before="0" w:after="0" w:line="240" w:lineRule="auto"/>
              <w:rPr>
                <w:rFonts w:ascii="Axia" w:hAnsi="Axia" w:cs="Calibri"/>
                <w:bCs/>
                <w:sz w:val="16"/>
              </w:rPr>
            </w:pPr>
          </w:p>
          <w:p w14:paraId="6C8761E0" w14:textId="77777777" w:rsidR="000D4EF4" w:rsidRDefault="000D4EF4" w:rsidP="00EC0959">
            <w:pPr>
              <w:spacing w:before="0" w:after="0" w:line="240" w:lineRule="auto"/>
              <w:rPr>
                <w:rFonts w:ascii="Axia" w:hAnsi="Axia" w:cs="Calibri"/>
                <w:bCs/>
                <w:sz w:val="16"/>
              </w:rPr>
            </w:pPr>
          </w:p>
          <w:p w14:paraId="20C2BAF3" w14:textId="77777777" w:rsidR="000D4EF4" w:rsidRDefault="000D4EF4" w:rsidP="00EC0959">
            <w:pPr>
              <w:spacing w:before="0" w:after="0" w:line="240" w:lineRule="auto"/>
              <w:rPr>
                <w:rFonts w:ascii="Axia" w:hAnsi="Axia" w:cs="Calibri"/>
                <w:bCs/>
                <w:sz w:val="16"/>
              </w:rPr>
            </w:pPr>
          </w:p>
          <w:p w14:paraId="698AB765" w14:textId="77777777" w:rsidR="000D4EF4" w:rsidRDefault="000D4EF4" w:rsidP="00EC0959">
            <w:pPr>
              <w:spacing w:before="0" w:after="0" w:line="240" w:lineRule="auto"/>
              <w:rPr>
                <w:rFonts w:ascii="Axia" w:hAnsi="Axia" w:cs="Calibri"/>
                <w:bCs/>
                <w:sz w:val="16"/>
              </w:rPr>
            </w:pPr>
          </w:p>
          <w:p w14:paraId="09AA8399" w14:textId="77777777" w:rsidR="000D4EF4" w:rsidRDefault="000D4EF4" w:rsidP="00EC0959">
            <w:pPr>
              <w:spacing w:before="0" w:after="0" w:line="240" w:lineRule="auto"/>
              <w:rPr>
                <w:rFonts w:ascii="Axia" w:hAnsi="Axia" w:cs="Calibri"/>
                <w:bCs/>
                <w:sz w:val="16"/>
              </w:rPr>
            </w:pPr>
          </w:p>
          <w:p w14:paraId="6D873941" w14:textId="77777777" w:rsidR="000D4EF4" w:rsidRDefault="000D4EF4" w:rsidP="00EC0959">
            <w:pPr>
              <w:spacing w:before="0" w:after="0" w:line="240" w:lineRule="auto"/>
              <w:rPr>
                <w:rFonts w:ascii="Axia" w:hAnsi="Axia" w:cs="Calibri"/>
                <w:bCs/>
                <w:sz w:val="16"/>
              </w:rPr>
            </w:pPr>
          </w:p>
          <w:p w14:paraId="77AC670C" w14:textId="77777777" w:rsidR="000D4EF4" w:rsidRDefault="000D4EF4" w:rsidP="00EC0959">
            <w:pPr>
              <w:spacing w:before="0" w:after="0" w:line="240" w:lineRule="auto"/>
              <w:rPr>
                <w:rFonts w:ascii="Axia" w:hAnsi="Axia" w:cs="Calibri"/>
                <w:bCs/>
                <w:sz w:val="16"/>
              </w:rPr>
            </w:pPr>
          </w:p>
          <w:p w14:paraId="2BFA420E" w14:textId="77777777" w:rsidR="000D4EF4" w:rsidRDefault="000D4EF4" w:rsidP="00EC0959">
            <w:pPr>
              <w:spacing w:before="0" w:after="0" w:line="240" w:lineRule="auto"/>
              <w:rPr>
                <w:rFonts w:ascii="Axia" w:hAnsi="Axia" w:cs="Calibri"/>
                <w:bCs/>
                <w:sz w:val="16"/>
              </w:rPr>
            </w:pPr>
          </w:p>
          <w:p w14:paraId="3AC4CEF4" w14:textId="77777777" w:rsidR="000D4EF4" w:rsidRDefault="000D4EF4" w:rsidP="00EC0959">
            <w:pPr>
              <w:spacing w:before="0" w:after="0" w:line="240" w:lineRule="auto"/>
              <w:rPr>
                <w:rFonts w:ascii="Axia" w:hAnsi="Axia" w:cs="Calibri"/>
                <w:bCs/>
                <w:sz w:val="16"/>
              </w:rPr>
            </w:pPr>
          </w:p>
          <w:p w14:paraId="2B444580" w14:textId="77777777" w:rsidR="000D4EF4" w:rsidRDefault="000D4EF4" w:rsidP="00EC0959">
            <w:pPr>
              <w:spacing w:before="0" w:after="0" w:line="240" w:lineRule="auto"/>
              <w:rPr>
                <w:rFonts w:ascii="Axia" w:hAnsi="Axia" w:cs="Calibri"/>
                <w:bCs/>
                <w:sz w:val="16"/>
              </w:rPr>
            </w:pPr>
          </w:p>
          <w:p w14:paraId="752B17B0" w14:textId="77777777" w:rsidR="000D4EF4" w:rsidRDefault="000D4EF4" w:rsidP="00EC0959">
            <w:pPr>
              <w:spacing w:before="0" w:after="0" w:line="240" w:lineRule="auto"/>
              <w:rPr>
                <w:rFonts w:ascii="Axia" w:hAnsi="Axia" w:cs="Calibri"/>
                <w:bCs/>
                <w:sz w:val="16"/>
              </w:rPr>
            </w:pPr>
          </w:p>
          <w:p w14:paraId="1138B320" w14:textId="77777777" w:rsidR="000D4EF4" w:rsidRDefault="000D4EF4" w:rsidP="00EC0959">
            <w:pPr>
              <w:spacing w:before="0" w:after="0" w:line="240" w:lineRule="auto"/>
              <w:rPr>
                <w:rFonts w:ascii="Axia" w:hAnsi="Axia" w:cs="Calibri"/>
                <w:bCs/>
                <w:sz w:val="16"/>
              </w:rPr>
            </w:pPr>
          </w:p>
          <w:p w14:paraId="473C9396" w14:textId="77777777" w:rsidR="000D4EF4" w:rsidRDefault="000D4EF4" w:rsidP="00EC0959">
            <w:pPr>
              <w:spacing w:before="0" w:after="0" w:line="240" w:lineRule="auto"/>
              <w:rPr>
                <w:rFonts w:ascii="Axia" w:hAnsi="Axia" w:cs="Calibri"/>
                <w:bCs/>
                <w:sz w:val="16"/>
              </w:rPr>
            </w:pPr>
          </w:p>
          <w:p w14:paraId="79F6CDD6" w14:textId="77777777" w:rsidR="000D4EF4" w:rsidRDefault="000D4EF4" w:rsidP="00EC0959">
            <w:pPr>
              <w:spacing w:before="0" w:after="0" w:line="240" w:lineRule="auto"/>
              <w:rPr>
                <w:rFonts w:ascii="Axia" w:hAnsi="Axia" w:cs="Calibri"/>
                <w:bCs/>
                <w:sz w:val="16"/>
              </w:rPr>
            </w:pPr>
          </w:p>
          <w:p w14:paraId="0C437D9C" w14:textId="77777777" w:rsidR="000D4EF4" w:rsidRDefault="000D4EF4" w:rsidP="00EC0959">
            <w:pPr>
              <w:spacing w:before="0" w:after="0" w:line="240" w:lineRule="auto"/>
              <w:rPr>
                <w:rFonts w:ascii="Axia" w:hAnsi="Axia" w:cs="Calibri"/>
                <w:bCs/>
                <w:sz w:val="16"/>
              </w:rPr>
            </w:pPr>
          </w:p>
          <w:p w14:paraId="14368EAF"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0C0C8E38" w14:textId="77777777" w:rsidR="00EC0959" w:rsidRDefault="00EC0959" w:rsidP="00EC0959">
            <w:pPr>
              <w:spacing w:before="0" w:after="0" w:line="240" w:lineRule="auto"/>
              <w:rPr>
                <w:rFonts w:ascii="Axia" w:hAnsi="Axia" w:cs="Calibri"/>
                <w:bCs/>
                <w:sz w:val="16"/>
              </w:rPr>
            </w:pPr>
          </w:p>
          <w:p w14:paraId="58B8A820" w14:textId="77777777" w:rsidR="00EC0959" w:rsidRDefault="00EC0959" w:rsidP="00EC0959">
            <w:pPr>
              <w:spacing w:before="0" w:after="0" w:line="240" w:lineRule="auto"/>
              <w:rPr>
                <w:rFonts w:ascii="Axia" w:hAnsi="Axia" w:cs="Calibri"/>
                <w:bCs/>
                <w:sz w:val="16"/>
              </w:rPr>
            </w:pPr>
          </w:p>
          <w:p w14:paraId="3F16ACCA" w14:textId="77777777" w:rsidR="00EC0959" w:rsidRDefault="00EC0959" w:rsidP="00EC0959">
            <w:pPr>
              <w:spacing w:before="0" w:after="0" w:line="240" w:lineRule="auto"/>
              <w:rPr>
                <w:rFonts w:ascii="Axia" w:hAnsi="Axia" w:cs="Calibri"/>
                <w:bCs/>
                <w:sz w:val="16"/>
              </w:rPr>
            </w:pPr>
          </w:p>
          <w:p w14:paraId="63EFA110" w14:textId="77777777" w:rsidR="00EC0959" w:rsidRDefault="00EC0959" w:rsidP="00EC0959">
            <w:pPr>
              <w:spacing w:before="0" w:after="0" w:line="240" w:lineRule="auto"/>
              <w:rPr>
                <w:rFonts w:ascii="Axia" w:hAnsi="Axia" w:cs="Calibri"/>
                <w:bCs/>
                <w:sz w:val="16"/>
              </w:rPr>
            </w:pPr>
          </w:p>
          <w:p w14:paraId="7B02E14A" w14:textId="77777777" w:rsidR="00EC0959" w:rsidRPr="00FC4A17" w:rsidRDefault="00EC0959" w:rsidP="00EC0959">
            <w:pPr>
              <w:spacing w:before="0" w:after="0" w:line="240" w:lineRule="auto"/>
              <w:rPr>
                <w:rFonts w:ascii="Axia" w:hAnsi="Axia" w:cs="Calibri"/>
                <w:bCs/>
                <w:sz w:val="16"/>
              </w:rPr>
            </w:pPr>
          </w:p>
        </w:tc>
      </w:tr>
      <w:tr w:rsidR="00EC0959" w:rsidRPr="00FC4A17" w14:paraId="30935D23" w14:textId="77777777" w:rsidTr="00EC0959">
        <w:tblPrEx>
          <w:tblBorders>
            <w:insideH w:val="single" w:sz="4" w:space="0" w:color="auto"/>
          </w:tblBorders>
        </w:tblPrEx>
        <w:trPr>
          <w:cantSplit/>
        </w:trPr>
        <w:tc>
          <w:tcPr>
            <w:tcW w:w="8638" w:type="dxa"/>
            <w:gridSpan w:val="3"/>
            <w:tcBorders>
              <w:top w:val="single" w:sz="4" w:space="0" w:color="auto"/>
              <w:left w:val="nil"/>
              <w:bottom w:val="nil"/>
              <w:right w:val="nil"/>
            </w:tcBorders>
            <w:vAlign w:val="center"/>
          </w:tcPr>
          <w:p w14:paraId="185B3B9B" w14:textId="77777777" w:rsidR="00EC0959" w:rsidRDefault="00EC0959" w:rsidP="00EC0959">
            <w:pPr>
              <w:spacing w:before="0" w:after="0" w:line="240" w:lineRule="auto"/>
              <w:rPr>
                <w:rFonts w:ascii="Axia" w:hAnsi="Axia" w:cs="Calibri"/>
                <w:sz w:val="18"/>
              </w:rPr>
            </w:pPr>
          </w:p>
          <w:p w14:paraId="7F0A75E2"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4F59515E" w14:textId="77777777" w:rsidR="00EC0959" w:rsidRPr="00FC4A17" w:rsidRDefault="00EC0959" w:rsidP="00EC0959">
            <w:pPr>
              <w:spacing w:before="0" w:after="0" w:line="240" w:lineRule="auto"/>
              <w:rPr>
                <w:rFonts w:ascii="Axia" w:hAnsi="Axia" w:cs="Calibri"/>
                <w:bCs/>
                <w:sz w:val="16"/>
              </w:rPr>
            </w:pPr>
          </w:p>
        </w:tc>
      </w:tr>
    </w:tbl>
    <w:p w14:paraId="2068E753"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70D354F2" w14:textId="77777777" w:rsidTr="00CC6E25">
        <w:tc>
          <w:tcPr>
            <w:tcW w:w="8864" w:type="dxa"/>
            <w:shd w:val="clear" w:color="auto" w:fill="4189DD"/>
          </w:tcPr>
          <w:p w14:paraId="737F2C4C" w14:textId="77777777" w:rsidR="00C438D1" w:rsidRPr="00FC4A17" w:rsidRDefault="00CC6E25" w:rsidP="000D4EF4">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D4EF4">
              <w:rPr>
                <w:rFonts w:ascii="Axia" w:hAnsi="Axia" w:cs="Arial"/>
                <w:bCs/>
                <w:color w:val="FFFFFF"/>
                <w:sz w:val="28"/>
              </w:rPr>
              <w:t>PROYECTO DE INVESTIGACIÓN</w:t>
            </w:r>
            <w:r w:rsidR="00032160" w:rsidRPr="00FC4A17">
              <w:rPr>
                <w:rFonts w:ascii="Axia" w:hAnsi="Axia" w:cs="Arial"/>
                <w:bCs/>
                <w:color w:val="FFFFFF"/>
                <w:sz w:val="28"/>
              </w:rPr>
              <w:t xml:space="preserve"> </w:t>
            </w:r>
          </w:p>
        </w:tc>
      </w:tr>
    </w:tbl>
    <w:p w14:paraId="766EB322"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63EEE0FD"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FDB1CDC"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77B0EBF6"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E3A252C" w14:textId="77777777" w:rsidR="00C438D1" w:rsidRPr="00F54CD1" w:rsidRDefault="000D4EF4" w:rsidP="000D4EF4">
            <w:pPr>
              <w:spacing w:before="0" w:after="0" w:line="276" w:lineRule="auto"/>
              <w:rPr>
                <w:rFonts w:ascii="Axia" w:hAnsi="Axia" w:cs="Calibri"/>
                <w:b/>
                <w:sz w:val="20"/>
              </w:rPr>
            </w:pPr>
            <w:r>
              <w:rPr>
                <w:rFonts w:ascii="Axia" w:hAnsi="Axia" w:cs="Arial"/>
                <w:b/>
                <w:bCs/>
                <w:color w:val="000000" w:themeColor="text1"/>
              </w:rPr>
              <w:t>REFERENCIA</w:t>
            </w:r>
          </w:p>
        </w:tc>
      </w:tr>
      <w:tr w:rsidR="00C438D1" w:rsidRPr="00FC4A17" w14:paraId="2502877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9593A8C" w14:textId="77777777" w:rsidR="000D4EF4" w:rsidRDefault="000D4EF4" w:rsidP="0074697B">
            <w:pPr>
              <w:spacing w:before="0" w:after="0" w:line="240" w:lineRule="auto"/>
              <w:jc w:val="both"/>
              <w:rPr>
                <w:rFonts w:ascii="Axia" w:hAnsi="Axia" w:cs="Trebuchet MS"/>
                <w:sz w:val="20"/>
              </w:rPr>
            </w:pPr>
          </w:p>
          <w:p w14:paraId="4F27E234" w14:textId="77777777" w:rsidR="00032160" w:rsidRDefault="000D4EF4" w:rsidP="0074697B">
            <w:pPr>
              <w:spacing w:before="0" w:after="0" w:line="240" w:lineRule="auto"/>
              <w:jc w:val="both"/>
              <w:rPr>
                <w:rFonts w:ascii="Axia" w:hAnsi="Axia" w:cs="Trebuchet MS"/>
                <w:sz w:val="20"/>
              </w:rPr>
            </w:pPr>
            <w:r>
              <w:rPr>
                <w:rFonts w:ascii="Axia" w:hAnsi="Axia" w:cs="Trebuchet MS"/>
                <w:sz w:val="20"/>
              </w:rPr>
              <w:t>IMPORTE SOLICITADO TOTAL:</w:t>
            </w:r>
          </w:p>
          <w:p w14:paraId="481DBA75" w14:textId="77777777" w:rsidR="000D4EF4" w:rsidRDefault="000D4EF4" w:rsidP="0074697B">
            <w:pPr>
              <w:spacing w:before="0" w:after="0" w:line="240" w:lineRule="auto"/>
              <w:jc w:val="both"/>
              <w:rPr>
                <w:rFonts w:ascii="Axia" w:hAnsi="Axia" w:cs="Trebuchet MS"/>
                <w:sz w:val="20"/>
              </w:rPr>
            </w:pPr>
          </w:p>
          <w:p w14:paraId="378704FA" w14:textId="77777777" w:rsidR="000D4EF4" w:rsidRDefault="000D4EF4" w:rsidP="0074697B">
            <w:pPr>
              <w:spacing w:before="0" w:after="0" w:line="240" w:lineRule="auto"/>
              <w:jc w:val="both"/>
              <w:rPr>
                <w:rFonts w:ascii="Axia" w:hAnsi="Axia" w:cs="Trebuchet MS"/>
                <w:sz w:val="20"/>
              </w:rPr>
            </w:pPr>
            <w:r>
              <w:rPr>
                <w:rFonts w:ascii="Axia" w:hAnsi="Axia" w:cs="Trebuchet MS"/>
                <w:sz w:val="20"/>
              </w:rPr>
              <w:t>EVALUACIÓN RECIBIDA:</w:t>
            </w:r>
          </w:p>
          <w:p w14:paraId="51D6C8EE" w14:textId="77777777" w:rsidR="000D4EF4" w:rsidRDefault="000D4EF4" w:rsidP="0074697B">
            <w:pPr>
              <w:spacing w:before="0" w:after="0" w:line="240" w:lineRule="auto"/>
              <w:jc w:val="both"/>
              <w:rPr>
                <w:rFonts w:ascii="Axia" w:hAnsi="Axia" w:cs="Trebuchet MS"/>
                <w:sz w:val="20"/>
              </w:rPr>
            </w:pPr>
          </w:p>
          <w:p w14:paraId="37E731B2" w14:textId="70DA5E44" w:rsidR="000D4EF4" w:rsidRPr="00FC4A17" w:rsidRDefault="000D4EF4" w:rsidP="0074697B">
            <w:pPr>
              <w:spacing w:before="0" w:after="0" w:line="240" w:lineRule="auto"/>
              <w:jc w:val="both"/>
              <w:rPr>
                <w:rFonts w:ascii="Axia" w:hAnsi="Axia" w:cs="Trebuchet MS"/>
                <w:sz w:val="20"/>
              </w:rPr>
            </w:pPr>
            <w:r>
              <w:rPr>
                <w:rFonts w:ascii="Axia" w:hAnsi="Axia" w:cs="Trebuchet MS"/>
                <w:sz w:val="20"/>
              </w:rPr>
              <w:t>DINTEL PARA LA CONCESIÓN EN LA RESPECTIVA CONVOCATORIA:</w:t>
            </w:r>
          </w:p>
          <w:p w14:paraId="3B6A4E55" w14:textId="77777777" w:rsidR="0033679B" w:rsidRPr="00FC4A17" w:rsidRDefault="0033679B" w:rsidP="0074697B">
            <w:pPr>
              <w:spacing w:before="0" w:after="0" w:line="240" w:lineRule="auto"/>
              <w:jc w:val="both"/>
              <w:rPr>
                <w:rFonts w:ascii="Axia" w:hAnsi="Axia" w:cs="Trebuchet MS"/>
                <w:sz w:val="20"/>
              </w:rPr>
            </w:pPr>
          </w:p>
          <w:p w14:paraId="784BF675" w14:textId="77777777" w:rsidR="0033679B" w:rsidRPr="00FC4A17" w:rsidRDefault="0033679B" w:rsidP="0074697B">
            <w:pPr>
              <w:spacing w:before="0" w:after="0" w:line="240" w:lineRule="auto"/>
              <w:jc w:val="both"/>
              <w:rPr>
                <w:rFonts w:ascii="Axia" w:hAnsi="Axia" w:cs="Trebuchet MS"/>
                <w:sz w:val="20"/>
              </w:rPr>
            </w:pPr>
          </w:p>
          <w:p w14:paraId="153ACFB5" w14:textId="77777777" w:rsidR="0033679B" w:rsidRPr="00FC4A17" w:rsidRDefault="0033679B" w:rsidP="0074697B">
            <w:pPr>
              <w:spacing w:before="0" w:after="0" w:line="240" w:lineRule="auto"/>
              <w:jc w:val="both"/>
              <w:rPr>
                <w:rFonts w:ascii="Axia" w:hAnsi="Axia" w:cs="Trebuchet MS"/>
                <w:sz w:val="20"/>
              </w:rPr>
            </w:pPr>
          </w:p>
          <w:p w14:paraId="0C3F0722" w14:textId="77777777" w:rsidR="0033679B" w:rsidRPr="00FC4A17" w:rsidRDefault="0033679B" w:rsidP="0074697B">
            <w:pPr>
              <w:spacing w:before="0" w:after="0" w:line="240" w:lineRule="auto"/>
              <w:jc w:val="both"/>
              <w:rPr>
                <w:rFonts w:ascii="Axia" w:hAnsi="Axia" w:cs="Trebuchet MS"/>
                <w:sz w:val="20"/>
              </w:rPr>
            </w:pPr>
          </w:p>
          <w:p w14:paraId="6901558D" w14:textId="77777777" w:rsidR="0033679B" w:rsidRPr="00FC4A17" w:rsidRDefault="0033679B" w:rsidP="0074697B">
            <w:pPr>
              <w:spacing w:before="0" w:after="0" w:line="240" w:lineRule="auto"/>
              <w:jc w:val="both"/>
              <w:rPr>
                <w:rFonts w:ascii="Axia" w:hAnsi="Axia" w:cs="Trebuchet MS"/>
                <w:sz w:val="20"/>
              </w:rPr>
            </w:pPr>
          </w:p>
          <w:p w14:paraId="733BF6E2" w14:textId="77777777" w:rsidR="0033679B" w:rsidRPr="00FC4A17" w:rsidRDefault="0033679B" w:rsidP="0074697B">
            <w:pPr>
              <w:spacing w:before="0" w:after="0" w:line="240" w:lineRule="auto"/>
              <w:jc w:val="both"/>
              <w:rPr>
                <w:rFonts w:ascii="Axia" w:hAnsi="Axia" w:cs="Trebuchet MS"/>
                <w:sz w:val="20"/>
              </w:rPr>
            </w:pPr>
          </w:p>
          <w:p w14:paraId="5E7B352F" w14:textId="77777777" w:rsidR="0033679B" w:rsidRPr="00FC4A17" w:rsidRDefault="0033679B" w:rsidP="0074697B">
            <w:pPr>
              <w:spacing w:before="0" w:after="0" w:line="240" w:lineRule="auto"/>
              <w:jc w:val="both"/>
              <w:rPr>
                <w:rFonts w:ascii="Axia" w:hAnsi="Axia" w:cs="Trebuchet MS"/>
                <w:sz w:val="20"/>
              </w:rPr>
            </w:pPr>
          </w:p>
          <w:p w14:paraId="37B43A4B" w14:textId="77777777" w:rsidR="00F54CD1" w:rsidRDefault="00F54CD1" w:rsidP="0074697B">
            <w:pPr>
              <w:spacing w:before="0" w:after="0" w:line="240" w:lineRule="auto"/>
              <w:jc w:val="both"/>
              <w:rPr>
                <w:rFonts w:ascii="Axia" w:hAnsi="Axia" w:cs="Trebuchet MS"/>
                <w:sz w:val="20"/>
              </w:rPr>
            </w:pPr>
          </w:p>
          <w:p w14:paraId="182D3081" w14:textId="77777777" w:rsidR="00F54CD1" w:rsidRDefault="00F54CD1" w:rsidP="0074697B">
            <w:pPr>
              <w:spacing w:before="0" w:after="0" w:line="240" w:lineRule="auto"/>
              <w:jc w:val="both"/>
              <w:rPr>
                <w:rFonts w:ascii="Axia" w:hAnsi="Axia" w:cs="Trebuchet MS"/>
                <w:sz w:val="20"/>
              </w:rPr>
            </w:pPr>
          </w:p>
          <w:p w14:paraId="18AA95DD" w14:textId="77777777" w:rsidR="00F54CD1" w:rsidRDefault="00F54CD1" w:rsidP="0074697B">
            <w:pPr>
              <w:spacing w:before="0" w:after="0" w:line="240" w:lineRule="auto"/>
              <w:jc w:val="both"/>
              <w:rPr>
                <w:rFonts w:ascii="Axia" w:hAnsi="Axia" w:cs="Trebuchet MS"/>
                <w:sz w:val="20"/>
              </w:rPr>
            </w:pPr>
          </w:p>
          <w:p w14:paraId="63440052" w14:textId="77777777" w:rsidR="00F54CD1" w:rsidRDefault="00F54CD1" w:rsidP="0074697B">
            <w:pPr>
              <w:spacing w:before="0" w:after="0" w:line="240" w:lineRule="auto"/>
              <w:jc w:val="both"/>
              <w:rPr>
                <w:rFonts w:ascii="Axia" w:hAnsi="Axia" w:cs="Trebuchet MS"/>
                <w:sz w:val="20"/>
              </w:rPr>
            </w:pPr>
          </w:p>
          <w:p w14:paraId="42CD3D1B" w14:textId="77777777" w:rsidR="00F54CD1" w:rsidRDefault="00F54CD1" w:rsidP="0074697B">
            <w:pPr>
              <w:spacing w:before="0" w:after="0" w:line="240" w:lineRule="auto"/>
              <w:jc w:val="both"/>
              <w:rPr>
                <w:rFonts w:ascii="Axia" w:hAnsi="Axia" w:cs="Trebuchet MS"/>
                <w:sz w:val="20"/>
              </w:rPr>
            </w:pPr>
          </w:p>
          <w:p w14:paraId="56ADFD30" w14:textId="77777777" w:rsidR="00F54CD1" w:rsidRDefault="00F54CD1" w:rsidP="0074697B">
            <w:pPr>
              <w:spacing w:before="0" w:after="0" w:line="240" w:lineRule="auto"/>
              <w:jc w:val="both"/>
              <w:rPr>
                <w:rFonts w:ascii="Axia" w:hAnsi="Axia" w:cs="Trebuchet MS"/>
                <w:sz w:val="20"/>
              </w:rPr>
            </w:pPr>
          </w:p>
          <w:p w14:paraId="6BD7061B" w14:textId="77777777" w:rsidR="00F54CD1" w:rsidRDefault="00F54CD1" w:rsidP="0074697B">
            <w:pPr>
              <w:spacing w:before="0" w:after="0" w:line="240" w:lineRule="auto"/>
              <w:jc w:val="both"/>
              <w:rPr>
                <w:rFonts w:ascii="Axia" w:hAnsi="Axia" w:cs="Trebuchet MS"/>
                <w:sz w:val="20"/>
              </w:rPr>
            </w:pPr>
          </w:p>
          <w:p w14:paraId="33123AB0" w14:textId="77777777" w:rsidR="00F54CD1" w:rsidRDefault="00F54CD1" w:rsidP="0074697B">
            <w:pPr>
              <w:spacing w:before="0" w:after="0" w:line="240" w:lineRule="auto"/>
              <w:jc w:val="both"/>
              <w:rPr>
                <w:rFonts w:ascii="Axia" w:hAnsi="Axia" w:cs="Trebuchet MS"/>
                <w:sz w:val="20"/>
              </w:rPr>
            </w:pPr>
          </w:p>
          <w:p w14:paraId="5D623599" w14:textId="77777777" w:rsidR="00F54CD1" w:rsidRDefault="00F54CD1" w:rsidP="0074697B">
            <w:pPr>
              <w:spacing w:before="0" w:after="0" w:line="240" w:lineRule="auto"/>
              <w:jc w:val="both"/>
              <w:rPr>
                <w:rFonts w:ascii="Axia" w:hAnsi="Axia" w:cs="Trebuchet MS"/>
                <w:sz w:val="20"/>
              </w:rPr>
            </w:pPr>
          </w:p>
          <w:p w14:paraId="1BAF093F" w14:textId="77777777" w:rsidR="00F54CD1" w:rsidRPr="00FC4A17" w:rsidRDefault="00F54CD1" w:rsidP="0074697B">
            <w:pPr>
              <w:spacing w:before="0" w:after="0" w:line="240" w:lineRule="auto"/>
              <w:jc w:val="both"/>
              <w:rPr>
                <w:rFonts w:ascii="Axia" w:hAnsi="Axia" w:cs="Trebuchet MS"/>
                <w:sz w:val="20"/>
              </w:rPr>
            </w:pPr>
          </w:p>
        </w:tc>
      </w:tr>
    </w:tbl>
    <w:p w14:paraId="6D147277" w14:textId="77777777" w:rsidR="00AB7956" w:rsidRPr="00FC4A17" w:rsidRDefault="00AB7956" w:rsidP="001030D6">
      <w:pPr>
        <w:spacing w:before="0" w:after="0" w:line="240" w:lineRule="auto"/>
        <w:rPr>
          <w:rFonts w:ascii="Axia" w:hAnsi="Axia" w:cs="Trebuchet MS"/>
          <w:sz w:val="20"/>
          <w:lang w:val="sk-SK"/>
        </w:rPr>
      </w:pPr>
    </w:p>
    <w:sectPr w:rsidR="00AB7956" w:rsidRPr="00FC4A17" w:rsidSect="000D4EF4">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DF09F" w14:textId="77777777" w:rsidR="00C11210" w:rsidRDefault="00C11210" w:rsidP="00894107">
      <w:pPr>
        <w:spacing w:before="0" w:after="0" w:line="240" w:lineRule="auto"/>
      </w:pPr>
      <w:r>
        <w:separator/>
      </w:r>
    </w:p>
  </w:endnote>
  <w:endnote w:type="continuationSeparator" w:id="0">
    <w:p w14:paraId="2C119D8C"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837F1" w14:textId="77777777" w:rsidR="00C11210" w:rsidRDefault="00C11210" w:rsidP="00894107">
      <w:pPr>
        <w:spacing w:before="0" w:after="0" w:line="240" w:lineRule="auto"/>
      </w:pPr>
      <w:r>
        <w:separator/>
      </w:r>
    </w:p>
  </w:footnote>
  <w:footnote w:type="continuationSeparator" w:id="0">
    <w:p w14:paraId="4A65D0D5" w14:textId="77777777" w:rsidR="00C11210" w:rsidRDefault="00C11210" w:rsidP="0089410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662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4EF4"/>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03317"/>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F05E7"/>
    <w:rsid w:val="009F6E61"/>
    <w:rsid w:val="00AB7956"/>
    <w:rsid w:val="00AE116F"/>
    <w:rsid w:val="00AE2B0C"/>
    <w:rsid w:val="00B05AC2"/>
    <w:rsid w:val="00B66B37"/>
    <w:rsid w:val="00BD1CD4"/>
    <w:rsid w:val="00BD45A9"/>
    <w:rsid w:val="00C11210"/>
    <w:rsid w:val="00C438D1"/>
    <w:rsid w:val="00C75E15"/>
    <w:rsid w:val="00C841F8"/>
    <w:rsid w:val="00C91A72"/>
    <w:rsid w:val="00CB1093"/>
    <w:rsid w:val="00CC6E25"/>
    <w:rsid w:val="00CE12C4"/>
    <w:rsid w:val="00D21D84"/>
    <w:rsid w:val="00E177C5"/>
    <w:rsid w:val="00E506B1"/>
    <w:rsid w:val="00E8238D"/>
    <w:rsid w:val="00E83026"/>
    <w:rsid w:val="00EA6383"/>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colormru v:ext="edit" colors="#4189dd"/>
    </o:shapedefaults>
    <o:shapelayout v:ext="edit">
      <o:idmap v:ext="edit" data="1"/>
    </o:shapelayout>
  </w:shapeDefaults>
  <w:decimalSymbol w:val=","/>
  <w:listSeparator w:val=";"/>
  <w14:docId w14:val="6CE0B439"/>
  <w15:docId w15:val="{D2DF37F1-F596-4244-8CF1-745EB55D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202</Words>
  <Characters>1116</Characters>
  <Application>Microsoft Office Word</Application>
  <DocSecurity>0</DocSecurity>
  <Lines>9</Lines>
  <Paragraphs>2</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Lucía Toca Pérez</cp:lastModifiedBy>
  <cp:revision>17</cp:revision>
  <cp:lastPrinted>2014-04-23T09:31:00Z</cp:lastPrinted>
  <dcterms:created xsi:type="dcterms:W3CDTF">2015-07-28T06:59:00Z</dcterms:created>
  <dcterms:modified xsi:type="dcterms:W3CDTF">2022-01-11T13:19:00Z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