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Pr="00FC4A17">
              <w:rPr>
                <w:rFonts w:ascii="Axia" w:hAnsi="Axia" w:cs="Arial"/>
                <w:bCs/>
                <w:color w:val="FFFFFF"/>
                <w:sz w:val="36"/>
              </w:rPr>
              <w:t>NEXT-VAL</w:t>
            </w:r>
          </w:p>
          <w:p w14:paraId="7E73AA99"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(N</w:t>
            </w:r>
            <w:r w:rsidR="00FC4A17" w:rsidRPr="00FC4A17">
              <w:rPr>
                <w:rFonts w:ascii="Axia" w:hAnsi="Axia" w:cs="Arial"/>
                <w:bCs/>
                <w:color w:val="FFFFFF"/>
                <w:sz w:val="24"/>
              </w:rPr>
              <w:t>EXT g</w:t>
            </w:r>
            <w:r w:rsidRPr="00FC4A17">
              <w:rPr>
                <w:rFonts w:ascii="Axia" w:hAnsi="Axia" w:cs="Arial"/>
                <w:bCs/>
                <w:color w:val="FFFFFF"/>
                <w:sz w:val="24"/>
              </w:rPr>
              <w:t>eneration VALdecilla</w:t>
            </w:r>
            <w:r w:rsidR="00973263" w:rsidRPr="00FC4A17">
              <w:rPr>
                <w:rFonts w:ascii="Axia" w:hAnsi="Axia" w:cs="Arial"/>
                <w:bCs/>
                <w:color w:val="FFFFFF"/>
                <w:sz w:val="24"/>
              </w:rPr>
              <w:t>)</w:t>
            </w:r>
          </w:p>
          <w:p w14:paraId="3664AB70" w14:textId="6BA7B2DD"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295248">
              <w:rPr>
                <w:rFonts w:ascii="Axia" w:hAnsi="Axia" w:cs="Arial"/>
                <w:bCs/>
                <w:color w:val="FFFFFF"/>
                <w:sz w:val="28"/>
              </w:rPr>
              <w:t>2</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tblGrid>
      <w:tr w:rsidR="0033679B" w:rsidRPr="00FC4A17" w14:paraId="43BD35AC" w14:textId="77777777" w:rsidTr="00EC0959">
        <w:trPr>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1DE1A6B7" w14:textId="77777777" w:rsidTr="00EC0959">
        <w:trPr>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EC0959">
        <w:trPr>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EC0959">
        <w:trPr>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EC0959">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EC0959">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 </w:t>
            </w:r>
          </w:p>
        </w:tc>
      </w:tr>
      <w:tr w:rsidR="0033679B" w:rsidRPr="00FC4A17" w14:paraId="556DBDCE"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EC0959">
        <w:tblPrEx>
          <w:tblBorders>
            <w:insideH w:val="single" w:sz="4" w:space="0" w:color="auto"/>
          </w:tblBorders>
        </w:tblPrEx>
        <w:trPr>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 </w:t>
            </w:r>
          </w:p>
        </w:tc>
      </w:tr>
      <w:tr w:rsidR="0033679B" w:rsidRPr="00FC4A17" w14:paraId="4361AD77"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EC0959">
        <w:tblPrEx>
          <w:tblBorders>
            <w:insideH w:val="single" w:sz="4" w:space="0" w:color="auto"/>
          </w:tblBorders>
        </w:tblPrEx>
        <w:trPr>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EC0959">
        <w:tblPrEx>
          <w:tblBorders>
            <w:insideH w:val="single" w:sz="4" w:space="0" w:color="auto"/>
          </w:tblBorders>
        </w:tblPrEx>
        <w:trPr>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EC0959">
        <w:tblPrEx>
          <w:tblBorders>
            <w:insideH w:val="single" w:sz="4" w:space="0" w:color="auto"/>
          </w:tblBorders>
        </w:tblPrEx>
        <w:trPr>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77777777" w:rsidR="00EC0959"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bl>
    <w:p w14:paraId="791D6921"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3DA64134" w14:textId="77777777" w:rsidTr="00CC6E25">
        <w:tc>
          <w:tcPr>
            <w:tcW w:w="8864" w:type="dxa"/>
            <w:shd w:val="clear" w:color="auto" w:fill="4189DD"/>
          </w:tcPr>
          <w:p w14:paraId="785706A1" w14:textId="77777777" w:rsidR="00C438D1" w:rsidRPr="00FC4A17" w:rsidRDefault="00CC6E25" w:rsidP="00973263">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32160" w:rsidRPr="00FC4A17">
              <w:rPr>
                <w:rFonts w:ascii="Axia" w:hAnsi="Axia" w:cs="Arial"/>
                <w:bCs/>
                <w:color w:val="FFFFFF"/>
                <w:sz w:val="28"/>
              </w:rPr>
              <w:t xml:space="preserve">MEMORIA DEL PROYECTO DE INVESTIGACIÓN </w:t>
            </w:r>
          </w:p>
        </w:tc>
      </w:tr>
    </w:tbl>
    <w:p w14:paraId="2E204554"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3C681273"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27106E66"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1E249714"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F98A5FB" w14:textId="77777777" w:rsidR="00C438D1" w:rsidRPr="00F54CD1" w:rsidRDefault="00C438D1" w:rsidP="005C41E4">
            <w:pPr>
              <w:spacing w:before="0" w:after="0" w:line="276" w:lineRule="auto"/>
              <w:rPr>
                <w:rFonts w:ascii="Axia" w:hAnsi="Axia" w:cs="Calibri"/>
                <w:b/>
                <w:sz w:val="20"/>
              </w:rPr>
            </w:pPr>
            <w:r w:rsidRPr="00F54CD1">
              <w:rPr>
                <w:rFonts w:ascii="Axia" w:hAnsi="Axia" w:cs="Arial"/>
                <w:b/>
                <w:bCs/>
                <w:color w:val="000000" w:themeColor="text1"/>
              </w:rPr>
              <w:t xml:space="preserve">RESUMEN </w:t>
            </w:r>
            <w:r w:rsidRPr="00F54CD1">
              <w:rPr>
                <w:rFonts w:ascii="Axia" w:hAnsi="Axia" w:cs="Arial"/>
                <w:color w:val="000000" w:themeColor="text1"/>
                <w:sz w:val="18"/>
              </w:rPr>
              <w:t xml:space="preserve">(debe ser breve, </w:t>
            </w:r>
            <w:r w:rsidR="00CC6E25" w:rsidRPr="00F54CD1">
              <w:rPr>
                <w:rFonts w:ascii="Axia" w:hAnsi="Axia" w:cs="Arial"/>
                <w:color w:val="000000" w:themeColor="text1"/>
                <w:sz w:val="18"/>
              </w:rPr>
              <w:t xml:space="preserve">máximo 1 página, y </w:t>
            </w:r>
            <w:r w:rsidRPr="00F54CD1">
              <w:rPr>
                <w:rFonts w:ascii="Axia" w:hAnsi="Axia" w:cs="Arial"/>
                <w:color w:val="000000" w:themeColor="text1"/>
                <w:sz w:val="18"/>
              </w:rPr>
              <w:t xml:space="preserve">preciso y exponiendo solo los aspectos </w:t>
            </w:r>
            <w:r w:rsidR="00785F97" w:rsidRPr="00F54CD1">
              <w:rPr>
                <w:rFonts w:ascii="Axia" w:hAnsi="Axia" w:cs="Arial"/>
                <w:color w:val="000000" w:themeColor="text1"/>
                <w:sz w:val="18"/>
              </w:rPr>
              <w:t>más</w:t>
            </w:r>
            <w:r w:rsidRPr="00F54CD1">
              <w:rPr>
                <w:rFonts w:ascii="Axia" w:hAnsi="Axia" w:cs="Arial"/>
                <w:color w:val="000000" w:themeColor="text1"/>
                <w:sz w:val="18"/>
              </w:rPr>
              <w:t xml:space="preserve"> releva</w:t>
            </w:r>
            <w:r w:rsidR="00CC6E25" w:rsidRPr="00F54CD1">
              <w:rPr>
                <w:rFonts w:ascii="Axia" w:hAnsi="Axia" w:cs="Arial"/>
                <w:color w:val="000000" w:themeColor="text1"/>
                <w:sz w:val="18"/>
              </w:rPr>
              <w:t>ntes y los objetivos concretos.</w:t>
            </w:r>
            <w:r w:rsidRPr="00F54CD1">
              <w:rPr>
                <w:rFonts w:ascii="Axia" w:hAnsi="Axia" w:cs="Arial"/>
                <w:color w:val="000000" w:themeColor="text1"/>
                <w:sz w:val="18"/>
              </w:rPr>
              <w:t xml:space="preserve"> Incluir </w:t>
            </w:r>
            <w:r w:rsidR="00CC6E25" w:rsidRPr="00F54CD1">
              <w:rPr>
                <w:rFonts w:ascii="Axia" w:hAnsi="Axia" w:cs="Arial"/>
                <w:color w:val="000000" w:themeColor="text1"/>
                <w:sz w:val="18"/>
              </w:rPr>
              <w:t xml:space="preserve">una referencia sobre </w:t>
            </w:r>
            <w:r w:rsidRPr="00F54CD1">
              <w:rPr>
                <w:rFonts w:ascii="Axia" w:hAnsi="Axia" w:cs="Arial"/>
                <w:color w:val="000000" w:themeColor="text1"/>
                <w:sz w:val="18"/>
              </w:rPr>
              <w:t>el interés estratégico para la institución</w:t>
            </w:r>
            <w:r w:rsidR="00CC6E25" w:rsidRPr="00F54CD1">
              <w:rPr>
                <w:rFonts w:ascii="Axia" w:hAnsi="Axia" w:cs="Arial"/>
                <w:color w:val="000000" w:themeColor="text1"/>
                <w:sz w:val="18"/>
              </w:rPr>
              <w:t>)</w:t>
            </w:r>
          </w:p>
        </w:tc>
      </w:tr>
      <w:tr w:rsidR="00C438D1" w:rsidRPr="00FC4A17" w14:paraId="1503D881"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CC4AEB5" w14:textId="77777777" w:rsidR="00032160" w:rsidRPr="00FC4A17" w:rsidRDefault="00032160" w:rsidP="0074697B">
            <w:pPr>
              <w:spacing w:before="0" w:after="0" w:line="240" w:lineRule="auto"/>
              <w:jc w:val="both"/>
              <w:rPr>
                <w:rFonts w:ascii="Axia" w:hAnsi="Axia" w:cs="Trebuchet MS"/>
                <w:sz w:val="20"/>
              </w:rPr>
            </w:pPr>
          </w:p>
          <w:p w14:paraId="206F4ACB" w14:textId="77777777" w:rsidR="0033679B" w:rsidRPr="00FC4A17" w:rsidRDefault="0033679B" w:rsidP="0074697B">
            <w:pPr>
              <w:spacing w:before="0" w:after="0" w:line="240" w:lineRule="auto"/>
              <w:jc w:val="both"/>
              <w:rPr>
                <w:rFonts w:ascii="Axia" w:hAnsi="Axia" w:cs="Trebuchet MS"/>
                <w:sz w:val="20"/>
              </w:rPr>
            </w:pPr>
          </w:p>
          <w:p w14:paraId="68951D18" w14:textId="77777777" w:rsidR="0033679B" w:rsidRPr="00FC4A17" w:rsidRDefault="0033679B" w:rsidP="0074697B">
            <w:pPr>
              <w:spacing w:before="0" w:after="0" w:line="240" w:lineRule="auto"/>
              <w:jc w:val="both"/>
              <w:rPr>
                <w:rFonts w:ascii="Axia" w:hAnsi="Axia" w:cs="Trebuchet MS"/>
                <w:sz w:val="20"/>
              </w:rPr>
            </w:pPr>
          </w:p>
          <w:p w14:paraId="3B8A0945" w14:textId="77777777" w:rsidR="0033679B" w:rsidRPr="00FC4A17" w:rsidRDefault="0033679B" w:rsidP="0074697B">
            <w:pPr>
              <w:spacing w:before="0" w:after="0" w:line="240" w:lineRule="auto"/>
              <w:jc w:val="both"/>
              <w:rPr>
                <w:rFonts w:ascii="Axia" w:hAnsi="Axia" w:cs="Trebuchet MS"/>
                <w:sz w:val="20"/>
              </w:rPr>
            </w:pPr>
          </w:p>
          <w:p w14:paraId="399276F5" w14:textId="77777777" w:rsidR="0033679B" w:rsidRPr="00FC4A17" w:rsidRDefault="0033679B" w:rsidP="0074697B">
            <w:pPr>
              <w:spacing w:before="0" w:after="0" w:line="240" w:lineRule="auto"/>
              <w:jc w:val="both"/>
              <w:rPr>
                <w:rFonts w:ascii="Axia" w:hAnsi="Axia" w:cs="Trebuchet MS"/>
                <w:sz w:val="20"/>
              </w:rPr>
            </w:pPr>
          </w:p>
          <w:p w14:paraId="42EA5525" w14:textId="77777777" w:rsidR="0033679B" w:rsidRPr="00FC4A17" w:rsidRDefault="0033679B" w:rsidP="0074697B">
            <w:pPr>
              <w:spacing w:before="0" w:after="0" w:line="240" w:lineRule="auto"/>
              <w:jc w:val="both"/>
              <w:rPr>
                <w:rFonts w:ascii="Axia" w:hAnsi="Axia" w:cs="Trebuchet MS"/>
                <w:sz w:val="20"/>
              </w:rPr>
            </w:pPr>
          </w:p>
          <w:p w14:paraId="32D13280" w14:textId="77777777" w:rsidR="0033679B" w:rsidRPr="00FC4A17" w:rsidRDefault="0033679B" w:rsidP="0074697B">
            <w:pPr>
              <w:spacing w:before="0" w:after="0" w:line="240" w:lineRule="auto"/>
              <w:jc w:val="both"/>
              <w:rPr>
                <w:rFonts w:ascii="Axia" w:hAnsi="Axia" w:cs="Trebuchet MS"/>
                <w:sz w:val="20"/>
              </w:rPr>
            </w:pPr>
          </w:p>
          <w:p w14:paraId="1E8B2BF9" w14:textId="77777777" w:rsidR="0033679B" w:rsidRPr="00FC4A17" w:rsidRDefault="0033679B" w:rsidP="0074697B">
            <w:pPr>
              <w:spacing w:before="0" w:after="0" w:line="240" w:lineRule="auto"/>
              <w:jc w:val="both"/>
              <w:rPr>
                <w:rFonts w:ascii="Axia" w:hAnsi="Axia" w:cs="Trebuchet MS"/>
                <w:sz w:val="20"/>
              </w:rPr>
            </w:pPr>
          </w:p>
          <w:p w14:paraId="5C22B045" w14:textId="77777777" w:rsidR="0033679B" w:rsidRDefault="0033679B" w:rsidP="0074697B">
            <w:pPr>
              <w:spacing w:before="0" w:after="0" w:line="240" w:lineRule="auto"/>
              <w:jc w:val="both"/>
              <w:rPr>
                <w:rFonts w:ascii="Axia" w:hAnsi="Axia" w:cs="Trebuchet MS"/>
                <w:sz w:val="20"/>
              </w:rPr>
            </w:pPr>
          </w:p>
          <w:p w14:paraId="39D1257A" w14:textId="77777777" w:rsidR="00F54CD1" w:rsidRDefault="00F54CD1" w:rsidP="0074697B">
            <w:pPr>
              <w:spacing w:before="0" w:after="0" w:line="240" w:lineRule="auto"/>
              <w:jc w:val="both"/>
              <w:rPr>
                <w:rFonts w:ascii="Axia" w:hAnsi="Axia" w:cs="Trebuchet MS"/>
                <w:sz w:val="20"/>
              </w:rPr>
            </w:pPr>
          </w:p>
          <w:p w14:paraId="27978E11" w14:textId="77777777" w:rsidR="00F54CD1" w:rsidRDefault="00F54CD1" w:rsidP="0074697B">
            <w:pPr>
              <w:spacing w:before="0" w:after="0" w:line="240" w:lineRule="auto"/>
              <w:jc w:val="both"/>
              <w:rPr>
                <w:rFonts w:ascii="Axia" w:hAnsi="Axia" w:cs="Trebuchet MS"/>
                <w:sz w:val="20"/>
              </w:rPr>
            </w:pPr>
          </w:p>
          <w:p w14:paraId="7C31E65B" w14:textId="77777777" w:rsidR="00F54CD1" w:rsidRDefault="00F54CD1" w:rsidP="0074697B">
            <w:pPr>
              <w:spacing w:before="0" w:after="0" w:line="240" w:lineRule="auto"/>
              <w:jc w:val="both"/>
              <w:rPr>
                <w:rFonts w:ascii="Axia" w:hAnsi="Axia" w:cs="Trebuchet MS"/>
                <w:sz w:val="20"/>
              </w:rPr>
            </w:pPr>
          </w:p>
          <w:p w14:paraId="215F3C81" w14:textId="77777777" w:rsidR="00F54CD1" w:rsidRDefault="00F54CD1" w:rsidP="0074697B">
            <w:pPr>
              <w:spacing w:before="0" w:after="0" w:line="240" w:lineRule="auto"/>
              <w:jc w:val="both"/>
              <w:rPr>
                <w:rFonts w:ascii="Axia" w:hAnsi="Axia" w:cs="Trebuchet MS"/>
                <w:sz w:val="20"/>
              </w:rPr>
            </w:pPr>
          </w:p>
          <w:p w14:paraId="5DA0D5B0" w14:textId="77777777" w:rsidR="00F54CD1" w:rsidRDefault="00F54CD1" w:rsidP="0074697B">
            <w:pPr>
              <w:spacing w:before="0" w:after="0" w:line="240" w:lineRule="auto"/>
              <w:jc w:val="both"/>
              <w:rPr>
                <w:rFonts w:ascii="Axia" w:hAnsi="Axia" w:cs="Trebuchet MS"/>
                <w:sz w:val="20"/>
              </w:rPr>
            </w:pPr>
          </w:p>
          <w:p w14:paraId="7E329CF2" w14:textId="77777777" w:rsidR="00F54CD1" w:rsidRDefault="00F54CD1" w:rsidP="0074697B">
            <w:pPr>
              <w:spacing w:before="0" w:after="0" w:line="240" w:lineRule="auto"/>
              <w:jc w:val="both"/>
              <w:rPr>
                <w:rFonts w:ascii="Axia" w:hAnsi="Axia" w:cs="Trebuchet MS"/>
                <w:sz w:val="20"/>
              </w:rPr>
            </w:pPr>
          </w:p>
          <w:p w14:paraId="76BBF236" w14:textId="77777777" w:rsidR="00F54CD1" w:rsidRDefault="00F54CD1" w:rsidP="0074697B">
            <w:pPr>
              <w:spacing w:before="0" w:after="0" w:line="240" w:lineRule="auto"/>
              <w:jc w:val="both"/>
              <w:rPr>
                <w:rFonts w:ascii="Axia" w:hAnsi="Axia" w:cs="Trebuchet MS"/>
                <w:sz w:val="20"/>
              </w:rPr>
            </w:pPr>
          </w:p>
          <w:p w14:paraId="2347FD07" w14:textId="77777777" w:rsidR="00F54CD1" w:rsidRDefault="00F54CD1" w:rsidP="0074697B">
            <w:pPr>
              <w:spacing w:before="0" w:after="0" w:line="240" w:lineRule="auto"/>
              <w:jc w:val="both"/>
              <w:rPr>
                <w:rFonts w:ascii="Axia" w:hAnsi="Axia" w:cs="Trebuchet MS"/>
                <w:sz w:val="20"/>
              </w:rPr>
            </w:pPr>
          </w:p>
          <w:p w14:paraId="1BC2AF51" w14:textId="77777777" w:rsidR="00F54CD1" w:rsidRDefault="00F54CD1" w:rsidP="0074697B">
            <w:pPr>
              <w:spacing w:before="0" w:after="0" w:line="240" w:lineRule="auto"/>
              <w:jc w:val="both"/>
              <w:rPr>
                <w:rFonts w:ascii="Axia" w:hAnsi="Axia" w:cs="Trebuchet MS"/>
                <w:sz w:val="20"/>
              </w:rPr>
            </w:pPr>
          </w:p>
          <w:p w14:paraId="16CC6BA1" w14:textId="77777777" w:rsidR="00F54CD1" w:rsidRDefault="00F54CD1" w:rsidP="0074697B">
            <w:pPr>
              <w:spacing w:before="0" w:after="0" w:line="240" w:lineRule="auto"/>
              <w:jc w:val="both"/>
              <w:rPr>
                <w:rFonts w:ascii="Axia" w:hAnsi="Axia" w:cs="Trebuchet MS"/>
                <w:sz w:val="20"/>
              </w:rPr>
            </w:pPr>
          </w:p>
          <w:p w14:paraId="3B49B19E" w14:textId="77777777" w:rsidR="00F54CD1" w:rsidRDefault="00F54CD1" w:rsidP="0074697B">
            <w:pPr>
              <w:spacing w:before="0" w:after="0" w:line="240" w:lineRule="auto"/>
              <w:jc w:val="both"/>
              <w:rPr>
                <w:rFonts w:ascii="Axia" w:hAnsi="Axia" w:cs="Trebuchet MS"/>
                <w:sz w:val="20"/>
              </w:rPr>
            </w:pPr>
          </w:p>
          <w:p w14:paraId="152FC1BC" w14:textId="77777777" w:rsidR="00F54CD1" w:rsidRDefault="00F54CD1" w:rsidP="0074697B">
            <w:pPr>
              <w:spacing w:before="0" w:after="0" w:line="240" w:lineRule="auto"/>
              <w:jc w:val="both"/>
              <w:rPr>
                <w:rFonts w:ascii="Axia" w:hAnsi="Axia" w:cs="Trebuchet MS"/>
                <w:sz w:val="20"/>
              </w:rPr>
            </w:pPr>
          </w:p>
          <w:p w14:paraId="6427F9C6" w14:textId="77777777" w:rsidR="00F54CD1" w:rsidRDefault="00F54CD1" w:rsidP="0074697B">
            <w:pPr>
              <w:spacing w:before="0" w:after="0" w:line="240" w:lineRule="auto"/>
              <w:jc w:val="both"/>
              <w:rPr>
                <w:rFonts w:ascii="Axia" w:hAnsi="Axia" w:cs="Trebuchet MS"/>
                <w:sz w:val="20"/>
              </w:rPr>
            </w:pPr>
          </w:p>
          <w:p w14:paraId="6CA60EC6" w14:textId="77777777" w:rsidR="00F54CD1" w:rsidRDefault="00F54CD1" w:rsidP="0074697B">
            <w:pPr>
              <w:spacing w:before="0" w:after="0" w:line="240" w:lineRule="auto"/>
              <w:jc w:val="both"/>
              <w:rPr>
                <w:rFonts w:ascii="Axia" w:hAnsi="Axia" w:cs="Trebuchet MS"/>
                <w:sz w:val="20"/>
              </w:rPr>
            </w:pPr>
          </w:p>
          <w:p w14:paraId="3991A6B5" w14:textId="77777777" w:rsidR="00F54CD1" w:rsidRDefault="00F54CD1" w:rsidP="0074697B">
            <w:pPr>
              <w:spacing w:before="0" w:after="0" w:line="240" w:lineRule="auto"/>
              <w:jc w:val="both"/>
              <w:rPr>
                <w:rFonts w:ascii="Axia" w:hAnsi="Axia" w:cs="Trebuchet MS"/>
                <w:sz w:val="20"/>
              </w:rPr>
            </w:pPr>
          </w:p>
          <w:p w14:paraId="23B5536F" w14:textId="77777777" w:rsidR="00F54CD1" w:rsidRDefault="00F54CD1" w:rsidP="0074697B">
            <w:pPr>
              <w:spacing w:before="0" w:after="0" w:line="240" w:lineRule="auto"/>
              <w:jc w:val="both"/>
              <w:rPr>
                <w:rFonts w:ascii="Axia" w:hAnsi="Axia" w:cs="Trebuchet MS"/>
                <w:sz w:val="20"/>
              </w:rPr>
            </w:pPr>
          </w:p>
          <w:p w14:paraId="7E4E8F74" w14:textId="77777777" w:rsidR="00F54CD1" w:rsidRDefault="00F54CD1" w:rsidP="0074697B">
            <w:pPr>
              <w:spacing w:before="0" w:after="0" w:line="240" w:lineRule="auto"/>
              <w:jc w:val="both"/>
              <w:rPr>
                <w:rFonts w:ascii="Axia" w:hAnsi="Axia" w:cs="Trebuchet MS"/>
                <w:sz w:val="20"/>
              </w:rPr>
            </w:pPr>
          </w:p>
          <w:p w14:paraId="26E255F2" w14:textId="77777777" w:rsidR="00F54CD1" w:rsidRDefault="00F54CD1" w:rsidP="0074697B">
            <w:pPr>
              <w:spacing w:before="0" w:after="0" w:line="240" w:lineRule="auto"/>
              <w:jc w:val="both"/>
              <w:rPr>
                <w:rFonts w:ascii="Axia" w:hAnsi="Axia" w:cs="Trebuchet MS"/>
                <w:sz w:val="20"/>
              </w:rPr>
            </w:pPr>
          </w:p>
          <w:p w14:paraId="5407E1AE" w14:textId="77777777" w:rsidR="00F54CD1" w:rsidRDefault="00F54CD1" w:rsidP="0074697B">
            <w:pPr>
              <w:spacing w:before="0" w:after="0" w:line="240" w:lineRule="auto"/>
              <w:jc w:val="both"/>
              <w:rPr>
                <w:rFonts w:ascii="Axia" w:hAnsi="Axia" w:cs="Trebuchet MS"/>
                <w:sz w:val="20"/>
              </w:rPr>
            </w:pPr>
          </w:p>
          <w:p w14:paraId="4D69B5F7" w14:textId="77777777" w:rsidR="00F54CD1" w:rsidRDefault="00F54CD1" w:rsidP="0074697B">
            <w:pPr>
              <w:spacing w:before="0" w:after="0" w:line="240" w:lineRule="auto"/>
              <w:jc w:val="both"/>
              <w:rPr>
                <w:rFonts w:ascii="Axia" w:hAnsi="Axia" w:cs="Trebuchet MS"/>
                <w:sz w:val="20"/>
              </w:rPr>
            </w:pPr>
          </w:p>
          <w:p w14:paraId="6B7691D4" w14:textId="77777777" w:rsidR="00F54CD1" w:rsidRDefault="00F54CD1" w:rsidP="0074697B">
            <w:pPr>
              <w:spacing w:before="0" w:after="0" w:line="240" w:lineRule="auto"/>
              <w:jc w:val="both"/>
              <w:rPr>
                <w:rFonts w:ascii="Axia" w:hAnsi="Axia" w:cs="Trebuchet MS"/>
                <w:sz w:val="20"/>
              </w:rPr>
            </w:pPr>
          </w:p>
          <w:p w14:paraId="3EC56EB2" w14:textId="77777777" w:rsidR="00F54CD1" w:rsidRDefault="00F54CD1" w:rsidP="0074697B">
            <w:pPr>
              <w:spacing w:before="0" w:after="0" w:line="240" w:lineRule="auto"/>
              <w:jc w:val="both"/>
              <w:rPr>
                <w:rFonts w:ascii="Axia" w:hAnsi="Axia" w:cs="Trebuchet MS"/>
                <w:sz w:val="20"/>
              </w:rPr>
            </w:pPr>
          </w:p>
          <w:p w14:paraId="37348618" w14:textId="77777777" w:rsidR="00F54CD1" w:rsidRDefault="00F54CD1" w:rsidP="0074697B">
            <w:pPr>
              <w:spacing w:before="0" w:after="0" w:line="240" w:lineRule="auto"/>
              <w:jc w:val="both"/>
              <w:rPr>
                <w:rFonts w:ascii="Axia" w:hAnsi="Axia" w:cs="Trebuchet MS"/>
                <w:sz w:val="20"/>
              </w:rPr>
            </w:pPr>
          </w:p>
          <w:p w14:paraId="750921FA" w14:textId="77777777" w:rsidR="00F54CD1" w:rsidRDefault="00F54CD1" w:rsidP="0074697B">
            <w:pPr>
              <w:spacing w:before="0" w:after="0" w:line="240" w:lineRule="auto"/>
              <w:jc w:val="both"/>
              <w:rPr>
                <w:rFonts w:ascii="Axia" w:hAnsi="Axia" w:cs="Trebuchet MS"/>
                <w:sz w:val="20"/>
              </w:rPr>
            </w:pPr>
          </w:p>
          <w:p w14:paraId="7A697D29" w14:textId="77777777" w:rsidR="00F54CD1" w:rsidRDefault="00F54CD1" w:rsidP="0074697B">
            <w:pPr>
              <w:spacing w:before="0" w:after="0" w:line="240" w:lineRule="auto"/>
              <w:jc w:val="both"/>
              <w:rPr>
                <w:rFonts w:ascii="Axia" w:hAnsi="Axia" w:cs="Trebuchet MS"/>
                <w:sz w:val="20"/>
              </w:rPr>
            </w:pPr>
          </w:p>
          <w:p w14:paraId="3BF38C26" w14:textId="77777777" w:rsidR="00F54CD1" w:rsidRDefault="00F54CD1" w:rsidP="0074697B">
            <w:pPr>
              <w:spacing w:before="0" w:after="0" w:line="240" w:lineRule="auto"/>
              <w:jc w:val="both"/>
              <w:rPr>
                <w:rFonts w:ascii="Axia" w:hAnsi="Axia" w:cs="Trebuchet MS"/>
                <w:sz w:val="20"/>
              </w:rPr>
            </w:pPr>
          </w:p>
          <w:p w14:paraId="09546A32" w14:textId="77777777" w:rsidR="00F54CD1" w:rsidRDefault="00F54CD1" w:rsidP="0074697B">
            <w:pPr>
              <w:spacing w:before="0" w:after="0" w:line="240" w:lineRule="auto"/>
              <w:jc w:val="both"/>
              <w:rPr>
                <w:rFonts w:ascii="Axia" w:hAnsi="Axia" w:cs="Trebuchet MS"/>
                <w:sz w:val="20"/>
              </w:rPr>
            </w:pPr>
          </w:p>
          <w:p w14:paraId="067AB238" w14:textId="77777777" w:rsidR="00F54CD1" w:rsidRDefault="00F54CD1" w:rsidP="0074697B">
            <w:pPr>
              <w:spacing w:before="0" w:after="0" w:line="240" w:lineRule="auto"/>
              <w:jc w:val="both"/>
              <w:rPr>
                <w:rFonts w:ascii="Axia" w:hAnsi="Axia" w:cs="Trebuchet MS"/>
                <w:sz w:val="20"/>
              </w:rPr>
            </w:pPr>
          </w:p>
          <w:p w14:paraId="2C13CEB5" w14:textId="77777777" w:rsidR="00F54CD1" w:rsidRDefault="00F54CD1" w:rsidP="0074697B">
            <w:pPr>
              <w:spacing w:before="0" w:after="0" w:line="240" w:lineRule="auto"/>
              <w:jc w:val="both"/>
              <w:rPr>
                <w:rFonts w:ascii="Axia" w:hAnsi="Axia" w:cs="Trebuchet MS"/>
                <w:sz w:val="20"/>
              </w:rPr>
            </w:pPr>
          </w:p>
          <w:p w14:paraId="0EEDD0B8" w14:textId="77777777" w:rsidR="00F54CD1" w:rsidRDefault="00F54CD1" w:rsidP="0074697B">
            <w:pPr>
              <w:spacing w:before="0" w:after="0" w:line="240" w:lineRule="auto"/>
              <w:jc w:val="both"/>
              <w:rPr>
                <w:rFonts w:ascii="Axia" w:hAnsi="Axia" w:cs="Trebuchet MS"/>
                <w:sz w:val="20"/>
              </w:rPr>
            </w:pPr>
          </w:p>
          <w:p w14:paraId="546CE9F3" w14:textId="77777777" w:rsidR="00F54CD1" w:rsidRDefault="00F54CD1" w:rsidP="0074697B">
            <w:pPr>
              <w:spacing w:before="0" w:after="0" w:line="240" w:lineRule="auto"/>
              <w:jc w:val="both"/>
              <w:rPr>
                <w:rFonts w:ascii="Axia" w:hAnsi="Axia" w:cs="Trebuchet MS"/>
                <w:sz w:val="20"/>
              </w:rPr>
            </w:pPr>
          </w:p>
          <w:p w14:paraId="7157F793" w14:textId="77777777" w:rsidR="00F54CD1" w:rsidRDefault="00F54CD1" w:rsidP="0074697B">
            <w:pPr>
              <w:spacing w:before="0" w:after="0" w:line="240" w:lineRule="auto"/>
              <w:jc w:val="both"/>
              <w:rPr>
                <w:rFonts w:ascii="Axia" w:hAnsi="Axia" w:cs="Trebuchet MS"/>
                <w:sz w:val="20"/>
              </w:rPr>
            </w:pPr>
          </w:p>
          <w:p w14:paraId="56C1BC9C" w14:textId="77777777" w:rsidR="00F54CD1" w:rsidRDefault="00F54CD1" w:rsidP="0074697B">
            <w:pPr>
              <w:spacing w:before="0" w:after="0" w:line="240" w:lineRule="auto"/>
              <w:jc w:val="both"/>
              <w:rPr>
                <w:rFonts w:ascii="Axia" w:hAnsi="Axia" w:cs="Trebuchet MS"/>
                <w:sz w:val="20"/>
              </w:rPr>
            </w:pPr>
          </w:p>
          <w:p w14:paraId="616D9066" w14:textId="77777777" w:rsidR="00F54CD1" w:rsidRDefault="00F54CD1" w:rsidP="0074697B">
            <w:pPr>
              <w:spacing w:before="0" w:after="0" w:line="240" w:lineRule="auto"/>
              <w:jc w:val="both"/>
              <w:rPr>
                <w:rFonts w:ascii="Axia" w:hAnsi="Axia" w:cs="Trebuchet MS"/>
                <w:sz w:val="20"/>
              </w:rPr>
            </w:pPr>
          </w:p>
          <w:p w14:paraId="43499031" w14:textId="77777777" w:rsidR="00F54CD1" w:rsidRDefault="00F54CD1" w:rsidP="0074697B">
            <w:pPr>
              <w:spacing w:before="0" w:after="0" w:line="240" w:lineRule="auto"/>
              <w:jc w:val="both"/>
              <w:rPr>
                <w:rFonts w:ascii="Axia" w:hAnsi="Axia" w:cs="Trebuchet MS"/>
                <w:sz w:val="20"/>
              </w:rPr>
            </w:pPr>
          </w:p>
          <w:p w14:paraId="782D7A4B" w14:textId="77777777" w:rsidR="00F54CD1" w:rsidRDefault="00F54CD1" w:rsidP="0074697B">
            <w:pPr>
              <w:spacing w:before="0" w:after="0" w:line="240" w:lineRule="auto"/>
              <w:jc w:val="both"/>
              <w:rPr>
                <w:rFonts w:ascii="Axia" w:hAnsi="Axia" w:cs="Trebuchet MS"/>
                <w:sz w:val="20"/>
              </w:rPr>
            </w:pPr>
          </w:p>
          <w:p w14:paraId="03B98EEE" w14:textId="77777777" w:rsidR="00F54CD1" w:rsidRDefault="00F54CD1" w:rsidP="0074697B">
            <w:pPr>
              <w:spacing w:before="0" w:after="0" w:line="240" w:lineRule="auto"/>
              <w:jc w:val="both"/>
              <w:rPr>
                <w:rFonts w:ascii="Axia" w:hAnsi="Axia" w:cs="Trebuchet MS"/>
                <w:sz w:val="20"/>
              </w:rPr>
            </w:pPr>
          </w:p>
          <w:p w14:paraId="00ACE15C" w14:textId="77777777" w:rsidR="00F54CD1" w:rsidRDefault="00F54CD1" w:rsidP="0074697B">
            <w:pPr>
              <w:spacing w:before="0" w:after="0" w:line="240" w:lineRule="auto"/>
              <w:jc w:val="both"/>
              <w:rPr>
                <w:rFonts w:ascii="Axia" w:hAnsi="Axia" w:cs="Trebuchet MS"/>
                <w:sz w:val="20"/>
              </w:rPr>
            </w:pPr>
          </w:p>
          <w:p w14:paraId="034E2FF0" w14:textId="77777777" w:rsidR="00F54CD1" w:rsidRDefault="00F54CD1" w:rsidP="0074697B">
            <w:pPr>
              <w:spacing w:before="0" w:after="0" w:line="240" w:lineRule="auto"/>
              <w:jc w:val="both"/>
              <w:rPr>
                <w:rFonts w:ascii="Axia" w:hAnsi="Axia" w:cs="Trebuchet MS"/>
                <w:sz w:val="20"/>
              </w:rPr>
            </w:pPr>
          </w:p>
          <w:p w14:paraId="6991AF6D" w14:textId="77777777" w:rsidR="00F54CD1" w:rsidRPr="00FC4A17" w:rsidRDefault="00F54CD1" w:rsidP="0074697B">
            <w:pPr>
              <w:spacing w:before="0" w:after="0" w:line="240" w:lineRule="auto"/>
              <w:jc w:val="both"/>
              <w:rPr>
                <w:rFonts w:ascii="Axia" w:hAnsi="Axia" w:cs="Trebuchet MS"/>
                <w:sz w:val="20"/>
              </w:rPr>
            </w:pPr>
          </w:p>
        </w:tc>
      </w:tr>
    </w:tbl>
    <w:p w14:paraId="4F95874F" w14:textId="77777777" w:rsidR="00C438D1" w:rsidRPr="00FC4A17" w:rsidRDefault="00C438D1" w:rsidP="00FC4A17">
      <w:pPr>
        <w:pageBreakBefore/>
        <w:spacing w:before="0" w:after="0" w:line="240" w:lineRule="auto"/>
        <w:rPr>
          <w:rFonts w:ascii="Axia" w:hAnsi="Axia" w:cs="Trebuchet MS"/>
          <w:color w:val="FFFFFF" w:themeColor="background1"/>
          <w:sz w:val="24"/>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FC4A17" w:rsidRPr="00FC4A17" w14:paraId="3ECAD828" w14:textId="77777777" w:rsidTr="00F54CD1">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77777777"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(máxima extensión 20 caras)</w:t>
            </w:r>
          </w:p>
        </w:tc>
      </w:tr>
      <w:tr w:rsidR="00CC6E25" w:rsidRPr="00FC4A17" w14:paraId="14922D67"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p w14:paraId="4A5744FD" w14:textId="77777777" w:rsidR="00D21D84" w:rsidRPr="00FC4A17" w:rsidRDefault="00D21D84" w:rsidP="001030D6">
      <w:pPr>
        <w:spacing w:before="0" w:after="0" w:line="240" w:lineRule="auto"/>
        <w:rPr>
          <w:rFonts w:ascii="Axia" w:hAnsi="Axia" w:cs="Trebuchet MS"/>
          <w:sz w:val="20"/>
          <w:lang w:val="sk-SK"/>
        </w:rPr>
      </w:pPr>
    </w:p>
    <w:p w14:paraId="10FE6CBD" w14:textId="77777777" w:rsidR="00AB7956" w:rsidRPr="00FC4A17" w:rsidRDefault="00AB7956" w:rsidP="001030D6">
      <w:pPr>
        <w:spacing w:before="0" w:after="0" w:line="240" w:lineRule="auto"/>
        <w:rPr>
          <w:rFonts w:ascii="Axia" w:hAnsi="Axia" w:cs="Trebuchet MS"/>
          <w:sz w:val="20"/>
          <w:lang w:val="sk-SK"/>
        </w:rPr>
      </w:pPr>
    </w:p>
    <w:p w14:paraId="0B9E4570" w14:textId="77777777" w:rsidR="0052411D" w:rsidRPr="00FC4A17" w:rsidRDefault="0052411D" w:rsidP="001030D6">
      <w:pPr>
        <w:spacing w:before="0" w:after="0" w:line="240" w:lineRule="auto"/>
        <w:rPr>
          <w:rFonts w:ascii="Axia" w:hAnsi="Axia" w:cs="Trebuchet MS"/>
          <w:sz w:val="20"/>
          <w:lang w:val="sk-SK"/>
        </w:rPr>
      </w:pPr>
    </w:p>
    <w:p w14:paraId="51DA84B2" w14:textId="77777777" w:rsidR="00FC4A17" w:rsidRPr="00FC4A17" w:rsidRDefault="00FC4A17" w:rsidP="001030D6">
      <w:pPr>
        <w:spacing w:before="0" w:after="0" w:line="240" w:lineRule="auto"/>
        <w:rPr>
          <w:rFonts w:ascii="Axia" w:hAnsi="Axia" w:cs="Trebuchet MS"/>
          <w:sz w:val="20"/>
          <w:lang w:val="sk-SK"/>
        </w:rPr>
      </w:pPr>
    </w:p>
    <w:p w14:paraId="4721848B" w14:textId="77777777" w:rsidR="00FC4A17" w:rsidRPr="00FC4A17" w:rsidRDefault="00FC4A17"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6AD0A847" w14:textId="77777777" w:rsidR="00AB7956" w:rsidRPr="00FC4A17" w:rsidRDefault="00AB7956" w:rsidP="001030D6">
      <w:pPr>
        <w:spacing w:before="0" w:after="0" w:line="240" w:lineRule="auto"/>
        <w:rPr>
          <w:rFonts w:ascii="Axia" w:hAnsi="Axia" w:cs="Trebuchet MS"/>
          <w:sz w:val="20"/>
        </w:rPr>
        <w:sectPr w:rsidR="00AB7956" w:rsidRPr="00FC4A17" w:rsidSect="00045EED">
          <w:headerReference w:type="default" r:id="rId10"/>
          <w:footerReference w:type="default" r:id="rId11"/>
          <w:pgSz w:w="11900" w:h="16840"/>
          <w:pgMar w:top="1668" w:right="1701" w:bottom="1417" w:left="1701" w:header="426" w:footer="708" w:gutter="0"/>
          <w:cols w:space="708"/>
          <w:docGrid w:linePitch="360"/>
        </w:sectPr>
      </w:pPr>
    </w:p>
    <w:p w14:paraId="61D4A626" w14:textId="77777777" w:rsidR="00AB7956" w:rsidRPr="00FC4A17" w:rsidRDefault="00AB7956" w:rsidP="00AB7956">
      <w:pPr>
        <w:spacing w:before="0" w:after="0" w:line="240" w:lineRule="auto"/>
        <w:rPr>
          <w:rFonts w:ascii="Axia" w:hAnsi="Axia" w:cs="Trebuchet MS"/>
          <w:sz w:val="20"/>
          <w:lang w:val="sk-SK"/>
        </w:rPr>
      </w:pPr>
    </w:p>
    <w:tbl>
      <w:tblPr>
        <w:tblpPr w:leftFromText="141" w:rightFromText="141" w:vertAnchor="page" w:horzAnchor="margin" w:tblpY="2630"/>
        <w:tblW w:w="13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3472"/>
        <w:gridCol w:w="1418"/>
        <w:gridCol w:w="1651"/>
        <w:gridCol w:w="2013"/>
        <w:gridCol w:w="1572"/>
        <w:gridCol w:w="2247"/>
        <w:gridCol w:w="1447"/>
      </w:tblGrid>
      <w:tr w:rsidR="00AB7956" w:rsidRPr="00FC4A17" w14:paraId="5D9A777C" w14:textId="77777777" w:rsidTr="005C41E4">
        <w:trPr>
          <w:trHeight w:val="303"/>
        </w:trPr>
        <w:tc>
          <w:tcPr>
            <w:tcW w:w="13820" w:type="dxa"/>
            <w:gridSpan w:val="7"/>
            <w:shd w:val="clear" w:color="auto" w:fill="4189DD"/>
            <w:vAlign w:val="center"/>
          </w:tcPr>
          <w:p w14:paraId="35F6F179" w14:textId="77777777" w:rsidR="00AB7956" w:rsidRPr="00FC4A17" w:rsidRDefault="00F54CD1" w:rsidP="005C097F">
            <w:pPr>
              <w:spacing w:line="240" w:lineRule="auto"/>
              <w:rPr>
                <w:rFonts w:ascii="Axia" w:hAnsi="Axia" w:cs="Calibri"/>
                <w:bCs/>
                <w:color w:val="FFFFFF"/>
                <w:sz w:val="24"/>
                <w:szCs w:val="28"/>
              </w:rPr>
            </w:pPr>
            <w:r>
              <w:rPr>
                <w:rFonts w:ascii="Axia" w:hAnsi="Axia" w:cs="Calibri"/>
                <w:bCs/>
                <w:color w:val="FFFFFF"/>
                <w:sz w:val="28"/>
                <w:szCs w:val="28"/>
              </w:rPr>
              <w:t>III</w:t>
            </w:r>
            <w:r w:rsidR="00AB7956" w:rsidRPr="00FC4A17">
              <w:rPr>
                <w:rFonts w:ascii="Axia" w:hAnsi="Axia" w:cs="Calibri"/>
                <w:bCs/>
                <w:color w:val="FFFFFF"/>
                <w:sz w:val="28"/>
                <w:szCs w:val="28"/>
              </w:rPr>
              <w:t xml:space="preserve">. COMPOSICIÓN DEL EQUIPO DE </w:t>
            </w:r>
            <w:r w:rsidR="00AB7956" w:rsidRPr="00F54CD1">
              <w:rPr>
                <w:rFonts w:ascii="Axia" w:hAnsi="Axia" w:cs="Calibri"/>
                <w:bCs/>
                <w:color w:val="FFFFFF" w:themeColor="background1"/>
                <w:sz w:val="28"/>
                <w:szCs w:val="28"/>
              </w:rPr>
              <w:t>INVESTIGACIÓN</w:t>
            </w:r>
            <w:r w:rsidR="005C097F">
              <w:rPr>
                <w:rFonts w:ascii="Axia" w:hAnsi="Axia" w:cs="Calibri"/>
                <w:color w:val="FFFFFF" w:themeColor="background1"/>
                <w:szCs w:val="22"/>
              </w:rPr>
              <w:t xml:space="preserve">  </w:t>
            </w:r>
          </w:p>
        </w:tc>
      </w:tr>
      <w:tr w:rsidR="00AB7956" w:rsidRPr="00FC4A17" w14:paraId="7D6348A9" w14:textId="77777777" w:rsidTr="005C41E4">
        <w:tblPrEx>
          <w:tblBorders>
            <w:insideH w:val="none" w:sz="0" w:space="0" w:color="auto"/>
            <w:insideV w:val="none" w:sz="0" w:space="0" w:color="auto"/>
          </w:tblBorders>
          <w:shd w:val="clear" w:color="auto" w:fill="auto"/>
        </w:tblPrEx>
        <w:trPr>
          <w:cantSplit/>
          <w:trHeight w:val="809"/>
        </w:trPr>
        <w:tc>
          <w:tcPr>
            <w:tcW w:w="3472" w:type="dxa"/>
            <w:tcBorders>
              <w:top w:val="single" w:sz="4" w:space="0" w:color="auto"/>
              <w:left w:val="single" w:sz="4" w:space="0" w:color="auto"/>
              <w:bottom w:val="single" w:sz="4" w:space="0" w:color="auto"/>
              <w:right w:val="single" w:sz="4" w:space="0" w:color="auto"/>
            </w:tcBorders>
            <w:vAlign w:val="center"/>
          </w:tcPr>
          <w:p w14:paraId="09E6C9A9" w14:textId="77777777" w:rsidR="00AB7956" w:rsidRPr="00FC4A17" w:rsidRDefault="00AB7956" w:rsidP="00AB7956">
            <w:pPr>
              <w:spacing w:line="240" w:lineRule="auto"/>
              <w:jc w:val="center"/>
              <w:rPr>
                <w:rFonts w:ascii="Axia" w:hAnsi="Axia" w:cs="Calibri"/>
                <w:bCs/>
              </w:rPr>
            </w:pPr>
            <w:r w:rsidRPr="00FC4A17">
              <w:rPr>
                <w:rFonts w:ascii="Axia" w:hAnsi="Axia" w:cs="Calibri"/>
                <w:bCs/>
              </w:rPr>
              <w:t>Apellidos, Nombre</w:t>
            </w:r>
          </w:p>
        </w:tc>
        <w:tc>
          <w:tcPr>
            <w:tcW w:w="1418" w:type="dxa"/>
            <w:tcBorders>
              <w:top w:val="single" w:sz="4" w:space="0" w:color="auto"/>
              <w:left w:val="single" w:sz="4" w:space="0" w:color="auto"/>
              <w:bottom w:val="single" w:sz="4" w:space="0" w:color="auto"/>
              <w:right w:val="single" w:sz="4" w:space="0" w:color="auto"/>
            </w:tcBorders>
            <w:vAlign w:val="center"/>
          </w:tcPr>
          <w:p w14:paraId="75D3044D" w14:textId="77777777" w:rsidR="00AB7956" w:rsidRPr="00FC4A17" w:rsidRDefault="00AB7956" w:rsidP="00AB7956">
            <w:pPr>
              <w:spacing w:line="240" w:lineRule="auto"/>
              <w:jc w:val="center"/>
              <w:rPr>
                <w:rFonts w:ascii="Axia" w:hAnsi="Axia" w:cs="Calibri"/>
                <w:bCs/>
              </w:rPr>
            </w:pPr>
            <w:r w:rsidRPr="00FC4A17">
              <w:rPr>
                <w:rFonts w:ascii="Axia" w:hAnsi="Axia" w:cs="Calibri"/>
                <w:bCs/>
              </w:rPr>
              <w:t>Fecha nacimiento</w:t>
            </w:r>
          </w:p>
        </w:tc>
        <w:tc>
          <w:tcPr>
            <w:tcW w:w="1651" w:type="dxa"/>
            <w:tcBorders>
              <w:top w:val="single" w:sz="4" w:space="0" w:color="auto"/>
              <w:left w:val="single" w:sz="4" w:space="0" w:color="auto"/>
              <w:bottom w:val="single" w:sz="4" w:space="0" w:color="auto"/>
              <w:right w:val="single" w:sz="4" w:space="0" w:color="auto"/>
            </w:tcBorders>
            <w:vAlign w:val="center"/>
          </w:tcPr>
          <w:p w14:paraId="3B58E8B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DNI</w:t>
            </w:r>
          </w:p>
        </w:tc>
        <w:tc>
          <w:tcPr>
            <w:tcW w:w="2013" w:type="dxa"/>
            <w:tcBorders>
              <w:top w:val="single" w:sz="4" w:space="0" w:color="auto"/>
              <w:left w:val="single" w:sz="4" w:space="0" w:color="auto"/>
              <w:bottom w:val="single" w:sz="4" w:space="0" w:color="auto"/>
              <w:right w:val="single" w:sz="4" w:space="0" w:color="auto"/>
            </w:tcBorders>
            <w:vAlign w:val="center"/>
          </w:tcPr>
          <w:p w14:paraId="5CE5BB15" w14:textId="77777777" w:rsidR="00AB7956" w:rsidRPr="00FC4A17" w:rsidRDefault="00203292" w:rsidP="00AB7956">
            <w:pPr>
              <w:spacing w:line="240" w:lineRule="auto"/>
              <w:jc w:val="center"/>
              <w:rPr>
                <w:rFonts w:ascii="Axia" w:hAnsi="Axia" w:cs="Calibri"/>
                <w:bCs/>
              </w:rPr>
            </w:pPr>
            <w:r w:rsidRPr="00FC4A17">
              <w:rPr>
                <w:rFonts w:ascii="Axia" w:hAnsi="Axia" w:cs="Calibri"/>
                <w:bCs/>
              </w:rPr>
              <w:t>Institución contratante</w:t>
            </w:r>
          </w:p>
        </w:tc>
        <w:tc>
          <w:tcPr>
            <w:tcW w:w="1572" w:type="dxa"/>
            <w:tcBorders>
              <w:top w:val="single" w:sz="4" w:space="0" w:color="auto"/>
              <w:left w:val="single" w:sz="4" w:space="0" w:color="auto"/>
              <w:bottom w:val="single" w:sz="4" w:space="0" w:color="auto"/>
              <w:right w:val="single" w:sz="4" w:space="0" w:color="auto"/>
            </w:tcBorders>
            <w:vAlign w:val="center"/>
          </w:tcPr>
          <w:p w14:paraId="7446EA58" w14:textId="77777777" w:rsidR="00AB7956" w:rsidRPr="00FC4A17" w:rsidRDefault="00203292" w:rsidP="00AB7956">
            <w:pPr>
              <w:spacing w:line="240" w:lineRule="auto"/>
              <w:jc w:val="center"/>
              <w:rPr>
                <w:rFonts w:ascii="Axia" w:hAnsi="Axia" w:cs="Calibri"/>
                <w:bCs/>
              </w:rPr>
            </w:pPr>
            <w:r w:rsidRPr="00FC4A17">
              <w:rPr>
                <w:rFonts w:ascii="Axia" w:hAnsi="Axia" w:cs="Calibri"/>
                <w:bCs/>
              </w:rPr>
              <w:t>Posición</w:t>
            </w:r>
          </w:p>
        </w:tc>
        <w:tc>
          <w:tcPr>
            <w:tcW w:w="2247" w:type="dxa"/>
            <w:tcBorders>
              <w:top w:val="single" w:sz="4" w:space="0" w:color="auto"/>
              <w:left w:val="single" w:sz="4" w:space="0" w:color="auto"/>
              <w:bottom w:val="single" w:sz="4" w:space="0" w:color="auto"/>
              <w:right w:val="single" w:sz="4" w:space="0" w:color="auto"/>
            </w:tcBorders>
            <w:vAlign w:val="center"/>
          </w:tcPr>
          <w:p w14:paraId="5F992A60" w14:textId="77777777" w:rsidR="00AB7956" w:rsidRPr="00FC4A17" w:rsidRDefault="00203292" w:rsidP="00AB7956">
            <w:pPr>
              <w:spacing w:line="240" w:lineRule="auto"/>
              <w:jc w:val="center"/>
              <w:rPr>
                <w:rFonts w:ascii="Axia" w:hAnsi="Axia" w:cs="Calibri"/>
                <w:bCs/>
              </w:rPr>
            </w:pPr>
            <w:r w:rsidRPr="00FC4A17">
              <w:rPr>
                <w:rFonts w:ascii="Axia" w:hAnsi="Axia" w:cs="Calibri"/>
                <w:bCs/>
              </w:rPr>
              <w:t xml:space="preserve">Vinculación Universitaria </w:t>
            </w:r>
            <w:r w:rsidRPr="00F54CD1">
              <w:rPr>
                <w:rFonts w:ascii="Axia" w:hAnsi="Axia" w:cs="Calibri"/>
                <w:bCs/>
                <w:sz w:val="20"/>
              </w:rPr>
              <w:t>(asociado, vinculado, cátedra, etc.)</w:t>
            </w:r>
          </w:p>
        </w:tc>
        <w:tc>
          <w:tcPr>
            <w:tcW w:w="1447" w:type="dxa"/>
            <w:tcBorders>
              <w:top w:val="single" w:sz="4" w:space="0" w:color="auto"/>
              <w:left w:val="single" w:sz="4" w:space="0" w:color="auto"/>
              <w:bottom w:val="single" w:sz="4" w:space="0" w:color="auto"/>
              <w:right w:val="single" w:sz="4" w:space="0" w:color="auto"/>
            </w:tcBorders>
            <w:vAlign w:val="center"/>
          </w:tcPr>
          <w:p w14:paraId="11FBA12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Centro de trabajo</w:t>
            </w:r>
          </w:p>
        </w:tc>
      </w:tr>
      <w:tr w:rsidR="00AB7956" w:rsidRPr="00FC4A17" w14:paraId="6D4D06E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4E76B4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D0ACA86"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420840B6"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1A74B4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9FFAF5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0F79B6B"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36120B6C" w14:textId="77777777" w:rsidR="00AB7956" w:rsidRPr="00FC4A17" w:rsidRDefault="00AB7956" w:rsidP="00AB7956">
            <w:pPr>
              <w:spacing w:line="240" w:lineRule="auto"/>
              <w:rPr>
                <w:rFonts w:ascii="Axia" w:hAnsi="Axia" w:cs="Calibri"/>
                <w:bCs/>
                <w:sz w:val="18"/>
              </w:rPr>
            </w:pPr>
          </w:p>
        </w:tc>
      </w:tr>
      <w:tr w:rsidR="00AB7956" w:rsidRPr="00FC4A17" w14:paraId="178C9D0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F0DA01C"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8C418D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5F961D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2B2C6E39"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28D3BC0"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F3A13A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211FFBB" w14:textId="77777777" w:rsidR="00AB7956" w:rsidRPr="00FC4A17" w:rsidRDefault="00AB7956" w:rsidP="00AB7956">
            <w:pPr>
              <w:spacing w:line="240" w:lineRule="auto"/>
              <w:rPr>
                <w:rFonts w:ascii="Axia" w:hAnsi="Axia" w:cs="Calibri"/>
                <w:bCs/>
                <w:sz w:val="18"/>
              </w:rPr>
            </w:pPr>
          </w:p>
        </w:tc>
      </w:tr>
      <w:tr w:rsidR="00AB7956" w:rsidRPr="00FC4A17" w14:paraId="0B9B201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6FCA57"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B22E11"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259E207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E4F2F7F"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EDDE78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20963A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406CCF" w14:textId="77777777" w:rsidR="00AB7956" w:rsidRPr="00FC4A17" w:rsidRDefault="00AB7956" w:rsidP="00AB7956">
            <w:pPr>
              <w:spacing w:line="240" w:lineRule="auto"/>
              <w:rPr>
                <w:rFonts w:ascii="Axia" w:hAnsi="Axia" w:cs="Calibri"/>
                <w:bCs/>
                <w:sz w:val="18"/>
              </w:rPr>
            </w:pPr>
          </w:p>
        </w:tc>
      </w:tr>
      <w:tr w:rsidR="00AB7956" w:rsidRPr="00FC4A17" w14:paraId="16315A2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5929B7A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3076E06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B8B9061"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42EC59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15ED7F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E91169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F1BBD12" w14:textId="77777777" w:rsidR="00AB7956" w:rsidRPr="00FC4A17" w:rsidRDefault="00AB7956" w:rsidP="00AB7956">
            <w:pPr>
              <w:spacing w:line="240" w:lineRule="auto"/>
              <w:rPr>
                <w:rFonts w:ascii="Axia" w:hAnsi="Axia" w:cs="Calibri"/>
                <w:bCs/>
                <w:sz w:val="18"/>
              </w:rPr>
            </w:pPr>
          </w:p>
        </w:tc>
      </w:tr>
      <w:tr w:rsidR="00AB7956" w:rsidRPr="00FC4A17" w14:paraId="1D716D3B"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7E5CFC8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051EB1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1B4B5F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CB65C37"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3AFC718A"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19C808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BFB296F" w14:textId="77777777" w:rsidR="00AB7956" w:rsidRPr="00FC4A17" w:rsidRDefault="00AB7956" w:rsidP="00AB7956">
            <w:pPr>
              <w:spacing w:line="240" w:lineRule="auto"/>
              <w:rPr>
                <w:rFonts w:ascii="Axia" w:hAnsi="Axia" w:cs="Calibri"/>
                <w:bCs/>
                <w:sz w:val="18"/>
              </w:rPr>
            </w:pPr>
          </w:p>
        </w:tc>
      </w:tr>
      <w:tr w:rsidR="00AB7956" w:rsidRPr="00FC4A17" w14:paraId="7A617BD9"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37830A6"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4EF1D54"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445153A"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94C39A0"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C4B63C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13407D8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1D480A" w14:textId="77777777" w:rsidR="00AB7956" w:rsidRPr="00FC4A17" w:rsidRDefault="00AB7956" w:rsidP="00AB7956">
            <w:pPr>
              <w:spacing w:line="240" w:lineRule="auto"/>
              <w:rPr>
                <w:rFonts w:ascii="Axia" w:hAnsi="Axia" w:cs="Calibri"/>
                <w:bCs/>
                <w:sz w:val="18"/>
              </w:rPr>
            </w:pPr>
          </w:p>
        </w:tc>
      </w:tr>
      <w:tr w:rsidR="00AB7956" w:rsidRPr="00FC4A17" w14:paraId="2C89B6FE"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D93A5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09F8428"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29DABA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05CE02B4"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B4A643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FF488D8"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332BD01" w14:textId="77777777" w:rsidR="00AB7956" w:rsidRPr="00FC4A17" w:rsidRDefault="00AB7956" w:rsidP="00AB7956">
            <w:pPr>
              <w:spacing w:line="240" w:lineRule="auto"/>
              <w:rPr>
                <w:rFonts w:ascii="Axia" w:hAnsi="Axia" w:cs="Calibri"/>
                <w:bCs/>
                <w:sz w:val="18"/>
              </w:rPr>
            </w:pPr>
          </w:p>
        </w:tc>
      </w:tr>
      <w:tr w:rsidR="00AB7956" w:rsidRPr="00FC4A17" w14:paraId="393E18C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A3DE9C4"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743DE69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5C3CEE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43E62A0C"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FE7E0E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DACEAB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B66499" w14:textId="77777777" w:rsidR="00AB7956" w:rsidRPr="00FC4A17" w:rsidRDefault="00AB7956" w:rsidP="00AB7956">
            <w:pPr>
              <w:spacing w:line="240" w:lineRule="auto"/>
              <w:rPr>
                <w:rFonts w:ascii="Axia" w:hAnsi="Axia" w:cs="Calibri"/>
                <w:bCs/>
                <w:sz w:val="18"/>
              </w:rPr>
            </w:pPr>
          </w:p>
        </w:tc>
      </w:tr>
      <w:tr w:rsidR="00AB7956" w:rsidRPr="00FC4A17" w14:paraId="1D15B86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1E4A346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FCA5680"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0652D9D"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493B3F5"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216B8244"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471306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755A1CF4" w14:textId="77777777" w:rsidR="00AB7956" w:rsidRPr="00FC4A17" w:rsidRDefault="00AB7956" w:rsidP="00AB7956">
            <w:pPr>
              <w:spacing w:line="240" w:lineRule="auto"/>
              <w:rPr>
                <w:rFonts w:ascii="Axia" w:hAnsi="Axia" w:cs="Calibri"/>
                <w:bCs/>
                <w:sz w:val="18"/>
              </w:rPr>
            </w:pPr>
          </w:p>
        </w:tc>
      </w:tr>
      <w:tr w:rsidR="00AB7956" w:rsidRPr="00FC4A17" w14:paraId="485CA9B7"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550E3C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6B3EE2EB"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6942FD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DFCC058"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46BDD5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9181A1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AEC8DE" w14:textId="77777777" w:rsidR="00AB7956" w:rsidRPr="00FC4A17" w:rsidRDefault="00AB7956" w:rsidP="00AB7956">
            <w:pPr>
              <w:spacing w:line="240" w:lineRule="auto"/>
              <w:rPr>
                <w:rFonts w:ascii="Axia" w:hAnsi="Axia" w:cs="Calibri"/>
                <w:bCs/>
                <w:sz w:val="18"/>
              </w:rPr>
            </w:pPr>
          </w:p>
        </w:tc>
      </w:tr>
      <w:tr w:rsidR="00FC4A17" w:rsidRPr="00FC4A17" w14:paraId="50F95EA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5E7ACBF" w14:textId="77777777" w:rsidR="00FC4A17" w:rsidRPr="00FC4A17" w:rsidRDefault="00FC4A17"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DAD801" w14:textId="77777777" w:rsidR="00FC4A17" w:rsidRPr="00FC4A17" w:rsidRDefault="00FC4A17"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D9D762E" w14:textId="77777777" w:rsidR="00FC4A17" w:rsidRPr="00FC4A17" w:rsidRDefault="00FC4A17"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CCB980E" w14:textId="77777777" w:rsidR="00FC4A17" w:rsidRPr="00FC4A17" w:rsidRDefault="00FC4A17"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99526A8" w14:textId="77777777" w:rsidR="00FC4A17" w:rsidRPr="00FC4A17" w:rsidRDefault="00FC4A17"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9F8BF24" w14:textId="77777777" w:rsidR="00FC4A17" w:rsidRPr="00FC4A17" w:rsidRDefault="00FC4A17"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6C9A631" w14:textId="77777777" w:rsidR="00FC4A17" w:rsidRPr="00FC4A17" w:rsidRDefault="00FC4A17" w:rsidP="00AB7956">
            <w:pPr>
              <w:spacing w:line="240" w:lineRule="auto"/>
              <w:rPr>
                <w:rFonts w:ascii="Axia" w:hAnsi="Axia" w:cs="Calibri"/>
                <w:bCs/>
                <w:sz w:val="18"/>
              </w:rPr>
            </w:pPr>
          </w:p>
        </w:tc>
      </w:tr>
      <w:tr w:rsidR="00F54CD1" w:rsidRPr="00FC4A17" w14:paraId="2F83A1C5"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9B1C128"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34BD8C0"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FC70097"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06E553B"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3C8A80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43E1F399"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4E4B0820" w14:textId="77777777" w:rsidR="00F54CD1" w:rsidRPr="00FC4A17" w:rsidRDefault="00F54CD1" w:rsidP="00AB7956">
            <w:pPr>
              <w:spacing w:line="240" w:lineRule="auto"/>
              <w:rPr>
                <w:rFonts w:ascii="Axia" w:hAnsi="Axia" w:cs="Calibri"/>
                <w:bCs/>
                <w:sz w:val="18"/>
              </w:rPr>
            </w:pPr>
          </w:p>
        </w:tc>
      </w:tr>
      <w:tr w:rsidR="00F54CD1" w:rsidRPr="00FC4A17" w14:paraId="1F22B13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7E1DCDA"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EE292AD"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521DDE0"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F49AAD8"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82C23D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066F2CC"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87D6F47" w14:textId="77777777" w:rsidR="00F54CD1" w:rsidRPr="00FC4A17" w:rsidRDefault="00F54CD1" w:rsidP="00AB7956">
            <w:pPr>
              <w:spacing w:line="240" w:lineRule="auto"/>
              <w:rPr>
                <w:rFonts w:ascii="Axia" w:hAnsi="Axia" w:cs="Calibri"/>
                <w:bCs/>
                <w:sz w:val="18"/>
              </w:rPr>
            </w:pPr>
          </w:p>
        </w:tc>
      </w:tr>
    </w:tbl>
    <w:p w14:paraId="10F63EB7" w14:textId="77777777" w:rsidR="00AB7956" w:rsidRPr="00FC4A17" w:rsidRDefault="00AB7956" w:rsidP="005C41E4">
      <w:pPr>
        <w:spacing w:before="0" w:after="0" w:line="240" w:lineRule="auto"/>
        <w:rPr>
          <w:rFonts w:ascii="Axia" w:hAnsi="Axia" w:cs="Trebuchet MS"/>
          <w:sz w:val="20"/>
          <w:lang w:val="sk-SK"/>
        </w:rPr>
      </w:pPr>
    </w:p>
    <w:sectPr w:rsidR="00AB7956" w:rsidRPr="00FC4A17" w:rsidSect="00AB7956">
      <w:pgSz w:w="16840" w:h="11900" w:orient="landscape"/>
      <w:pgMar w:top="1701" w:right="1667" w:bottom="1701" w:left="1418"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1D71"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018EB282" wp14:editId="5A62D867">
          <wp:simplePos x="0" y="0"/>
          <wp:positionH relativeFrom="column">
            <wp:posOffset>-685800</wp:posOffset>
          </wp:positionH>
          <wp:positionV relativeFrom="paragraph">
            <wp:posOffset>-64770</wp:posOffset>
          </wp:positionV>
          <wp:extent cx="6743700" cy="25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F5B6"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21BEA5D7" wp14:editId="29ECEEB7">
          <wp:simplePos x="0" y="0"/>
          <wp:positionH relativeFrom="column">
            <wp:posOffset>-571500</wp:posOffset>
          </wp:positionH>
          <wp:positionV relativeFrom="paragraph">
            <wp:posOffset>-45085</wp:posOffset>
          </wp:positionV>
          <wp:extent cx="2098211" cy="571500"/>
          <wp:effectExtent l="0" t="0" r="1016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5F408D5"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4577">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1030D6"/>
    <w:rsid w:val="001A5DE1"/>
    <w:rsid w:val="001B6D63"/>
    <w:rsid w:val="001C3568"/>
    <w:rsid w:val="00203292"/>
    <w:rsid w:val="002261D5"/>
    <w:rsid w:val="002535B9"/>
    <w:rsid w:val="0027752B"/>
    <w:rsid w:val="00295248"/>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3263"/>
    <w:rsid w:val="00977754"/>
    <w:rsid w:val="0099541A"/>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E1346F"/>
    <w:rsid w:val="00E177C5"/>
    <w:rsid w:val="00E506B1"/>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380</Words>
  <Characters>2093</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Lucía Toca Pérez</cp:lastModifiedBy>
  <cp:revision>16</cp:revision>
  <cp:lastPrinted>2014-04-23T09:31:00Z</cp:lastPrinted>
  <dcterms:created xsi:type="dcterms:W3CDTF">2015-07-28T06:59:00Z</dcterms:created>
  <dcterms:modified xsi:type="dcterms:W3CDTF">2022-01-13T07:24:00Z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