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w:t>
            </w:r>
            <w:proofErr w:type="spellStart"/>
            <w:r w:rsidRPr="00973263">
              <w:rPr>
                <w:rFonts w:ascii="Trebuchet MS" w:hAnsi="Trebuchet MS" w:cs="Arial"/>
                <w:b/>
                <w:bCs/>
                <w:color w:val="FFFFFF"/>
                <w:sz w:val="28"/>
              </w:rPr>
              <w:t>VALdecilla</w:t>
            </w:r>
            <w:proofErr w:type="spellEnd"/>
            <w:r w:rsidR="00973263" w:rsidRPr="00973263">
              <w:rPr>
                <w:rFonts w:ascii="Trebuchet MS" w:hAnsi="Trebuchet MS" w:cs="Arial"/>
                <w:b/>
                <w:bCs/>
                <w:color w:val="FFFFFF"/>
                <w:sz w:val="28"/>
              </w:rPr>
              <w:t>)</w:t>
            </w:r>
          </w:p>
          <w:p w14:paraId="09E9997E" w14:textId="4844BD54"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7465D8">
              <w:rPr>
                <w:rFonts w:ascii="Trebuchet MS" w:hAnsi="Trebuchet MS" w:cs="Arial"/>
                <w:b/>
                <w:bCs/>
                <w:color w:val="FFFFFF"/>
                <w:sz w:val="28"/>
              </w:rPr>
              <w:t>2</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w:t>
            </w:r>
            <w:proofErr w:type="gramStart"/>
            <w:r w:rsidRPr="00186E8A">
              <w:rPr>
                <w:rFonts w:ascii="Calibri" w:hAnsi="Calibri" w:cs="Calibri"/>
                <w:b/>
                <w:bCs/>
                <w:sz w:val="20"/>
              </w:rPr>
              <w:t>ACTUAL</w:t>
            </w:r>
            <w:r>
              <w:rPr>
                <w:rFonts w:ascii="Calibri" w:hAnsi="Calibri" w:cs="Calibri"/>
                <w:b/>
                <w:bCs/>
                <w:sz w:val="20"/>
              </w:rPr>
              <w:t xml:space="preserve"> </w:t>
            </w:r>
            <w:r w:rsidRPr="00186E8A">
              <w:rPr>
                <w:rFonts w:ascii="Calibri" w:hAnsi="Calibri" w:cs="Calibri"/>
                <w:b/>
                <w:bCs/>
                <w:sz w:val="20"/>
              </w:rPr>
              <w:t>:</w:t>
            </w:r>
            <w:proofErr w:type="gramEnd"/>
            <w:r w:rsidRPr="00186E8A">
              <w:rPr>
                <w:rFonts w:ascii="Calibri" w:hAnsi="Calibri" w:cs="Calibri"/>
                <w:b/>
                <w:bCs/>
                <w:sz w:val="20"/>
              </w:rPr>
              <w:t xml:space="preserve">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w:t>
            </w:r>
            <w:proofErr w:type="gramStart"/>
            <w:r w:rsidRPr="00186E8A">
              <w:rPr>
                <w:rFonts w:ascii="Calibri" w:hAnsi="Calibri" w:cs="Calibri"/>
                <w:b/>
                <w:bCs/>
                <w:sz w:val="20"/>
              </w:rPr>
              <w:t>POSTAL :</w:t>
            </w:r>
            <w:proofErr w:type="gramEnd"/>
            <w:r w:rsidRPr="00186E8A">
              <w:rPr>
                <w:rFonts w:ascii="Calibri" w:hAnsi="Calibri" w:cs="Calibri"/>
                <w:b/>
                <w:bCs/>
                <w:sz w:val="20"/>
              </w:rPr>
              <w:t xml:space="preserve">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Pr>
          <w:rFonts w:ascii="Axia" w:hAnsi="Axia" w:cs="Calibri"/>
          <w:sz w:val="18"/>
        </w:rPr>
        <w:t>a  FUNDACION</w:t>
      </w:r>
      <w:proofErr w:type="gramEnd"/>
      <w:r>
        <w:rPr>
          <w:rFonts w:ascii="Axia" w:hAnsi="Axia" w:cs="Calibri"/>
          <w:sz w:val="18"/>
        </w:rPr>
        <w:t xml:space="preserve">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4379F60E"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4.2.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4300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33F0E"/>
    <w:rsid w:val="007465D8"/>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481</Words>
  <Characters>2649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12</cp:revision>
  <cp:lastPrinted>2015-12-01T09:01:00Z</cp:lastPrinted>
  <dcterms:created xsi:type="dcterms:W3CDTF">2016-08-24T16:57:00Z</dcterms:created>
  <dcterms:modified xsi:type="dcterms:W3CDTF">2022-01-13T07:21:00Z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