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AE41B96"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proofErr w:type="spellStart"/>
            <w:r w:rsidR="00DE38A8">
              <w:rPr>
                <w:rFonts w:ascii="Axia" w:hAnsi="Axia" w:cs="Arial"/>
                <w:bCs/>
                <w:color w:val="FFFFFF"/>
                <w:sz w:val="36"/>
              </w:rPr>
              <w:t>Mentoring</w:t>
            </w:r>
            <w:proofErr w:type="spellEnd"/>
          </w:p>
          <w:p w14:paraId="7E73AA99" w14:textId="40C0FD03"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proofErr w:type="spellStart"/>
            <w:r w:rsidR="00DE38A8">
              <w:rPr>
                <w:rFonts w:ascii="Axia" w:hAnsi="Axia" w:cs="Arial"/>
                <w:bCs/>
                <w:color w:val="FFFFFF"/>
                <w:sz w:val="24"/>
              </w:rPr>
              <w:t>Mentoring</w:t>
            </w:r>
            <w:proofErr w:type="spellEnd"/>
            <w:r w:rsidR="00973263" w:rsidRPr="00FC4A17">
              <w:rPr>
                <w:rFonts w:ascii="Axia" w:hAnsi="Axia" w:cs="Arial"/>
                <w:bCs/>
                <w:color w:val="FFFFFF"/>
                <w:sz w:val="24"/>
              </w:rPr>
              <w:t>)</w:t>
            </w:r>
          </w:p>
          <w:p w14:paraId="3664AB70" w14:textId="0C362406"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E80635">
              <w:rPr>
                <w:rFonts w:ascii="Axia" w:hAnsi="Axia" w:cs="Arial"/>
                <w:bCs/>
                <w:color w:val="FFFFFF"/>
                <w:sz w:val="28"/>
              </w:rPr>
              <w:t>2</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w:t>
            </w:r>
            <w:proofErr w:type="gramStart"/>
            <w:r w:rsidRPr="00FC4A17">
              <w:rPr>
                <w:rFonts w:ascii="Axia" w:hAnsi="Axia" w:cs="Calibri"/>
                <w:bCs/>
                <w:sz w:val="18"/>
              </w:rPr>
              <w:t>ACTUAL :</w:t>
            </w:r>
            <w:proofErr w:type="gramEnd"/>
            <w:r w:rsidRPr="00FC4A17">
              <w:rPr>
                <w:rFonts w:ascii="Axia" w:hAnsi="Axia" w:cs="Calibri"/>
                <w:bCs/>
                <w:sz w:val="18"/>
              </w:rPr>
              <w:t xml:space="preserve">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w:t>
            </w:r>
            <w:proofErr w:type="gramStart"/>
            <w:r w:rsidRPr="00FC4A17">
              <w:rPr>
                <w:rFonts w:ascii="Axia" w:hAnsi="Axia" w:cs="Calibri"/>
                <w:bCs/>
                <w:sz w:val="18"/>
              </w:rPr>
              <w:t>POSTAL :</w:t>
            </w:r>
            <w:proofErr w:type="gramEnd"/>
            <w:r w:rsidRPr="00FC4A17">
              <w:rPr>
                <w:rFonts w:ascii="Axia" w:hAnsi="Axia" w:cs="Calibri"/>
                <w:bCs/>
                <w:sz w:val="18"/>
              </w:rPr>
              <w:t xml:space="preserve">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1410B66D"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6618A640"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lastRenderedPageBreak/>
              <w:t>II.</w:t>
            </w:r>
            <w:r>
              <w:rPr>
                <w:rFonts w:ascii="Axia" w:hAnsi="Axia" w:cs="Arial"/>
                <w:bCs/>
                <w:color w:val="FFFFFF"/>
                <w:sz w:val="28"/>
              </w:rPr>
              <w:t xml:space="preserve"> </w:t>
            </w:r>
            <w:r w:rsidRPr="00FC4A17">
              <w:rPr>
                <w:rFonts w:ascii="Axia" w:hAnsi="Axia" w:cs="Arial"/>
                <w:bCs/>
                <w:color w:val="FFFFFF"/>
                <w:sz w:val="28"/>
              </w:rPr>
              <w:t xml:space="preserve">MEMORIA DEL PROYECTO DE INVESTIGACIÓN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867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A5DE1"/>
    <w:rsid w:val="001B6D63"/>
    <w:rsid w:val="001C3568"/>
    <w:rsid w:val="00203292"/>
    <w:rsid w:val="002261D5"/>
    <w:rsid w:val="002535B9"/>
    <w:rsid w:val="0027752B"/>
    <w:rsid w:val="002C016E"/>
    <w:rsid w:val="00312C5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E38A8"/>
    <w:rsid w:val="00E1346F"/>
    <w:rsid w:val="00E177C5"/>
    <w:rsid w:val="00E506B1"/>
    <w:rsid w:val="00E80635"/>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287</Words>
  <Characters>1584</Characters>
  <Application>Microsoft Office Word</Application>
  <DocSecurity>0</DocSecurity>
  <Lines>13</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Lucía Toca Pérez</cp:lastModifiedBy>
  <cp:revision>21</cp:revision>
  <cp:lastPrinted>2014-04-23T09:31:00Z</cp:lastPrinted>
  <dcterms:created xsi:type="dcterms:W3CDTF">2015-07-28T06:59:00Z</dcterms:created>
  <dcterms:modified xsi:type="dcterms:W3CDTF">2022-01-13T06:59:00Z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