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4F9DF" w14:textId="77777777" w:rsidR="00402246" w:rsidRDefault="00402246"/>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14:paraId="61B239E8" w14:textId="77777777" w:rsidTr="00C438D1">
        <w:tc>
          <w:tcPr>
            <w:tcW w:w="8654" w:type="dxa"/>
            <w:shd w:val="clear" w:color="auto" w:fill="4189DD"/>
          </w:tcPr>
          <w:p w14:paraId="0612D654" w14:textId="0513FC9E"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973263">
              <w:rPr>
                <w:rFonts w:ascii="Trebuchet MS" w:hAnsi="Trebuchet MS" w:cs="Arial"/>
                <w:b/>
                <w:bCs/>
                <w:color w:val="FFFFFF"/>
                <w:sz w:val="40"/>
              </w:rPr>
              <w:t>de proyectos de</w:t>
            </w:r>
            <w:r w:rsidR="006B7ECB">
              <w:rPr>
                <w:rFonts w:ascii="Trebuchet MS" w:hAnsi="Trebuchet MS" w:cs="Arial"/>
                <w:b/>
                <w:bCs/>
                <w:color w:val="FFFFFF"/>
                <w:sz w:val="40"/>
              </w:rPr>
              <w:t xml:space="preserve"> desarrollo de tecnología</w:t>
            </w:r>
          </w:p>
          <w:p w14:paraId="09E9997E" w14:textId="4B142E84" w:rsidR="00032160" w:rsidRPr="006B7ECB" w:rsidRDefault="0033679B" w:rsidP="006B7ECB">
            <w:pPr>
              <w:spacing w:before="0" w:after="0" w:line="240" w:lineRule="auto"/>
              <w:jc w:val="center"/>
              <w:rPr>
                <w:rFonts w:ascii="Trebuchet MS" w:hAnsi="Trebuchet MS" w:cs="Arial"/>
                <w:b/>
                <w:bCs/>
                <w:color w:val="FFFFFF"/>
                <w:sz w:val="36"/>
              </w:rPr>
            </w:pPr>
            <w:r w:rsidRPr="00973263">
              <w:rPr>
                <w:rFonts w:ascii="Trebuchet MS" w:hAnsi="Trebuchet MS" w:cs="Arial"/>
                <w:b/>
                <w:bCs/>
                <w:color w:val="FFFFFF"/>
                <w:sz w:val="28"/>
              </w:rPr>
              <w:t>(</w:t>
            </w:r>
            <w:r w:rsidR="006B7ECB">
              <w:rPr>
                <w:rFonts w:ascii="Trebuchet MS" w:hAnsi="Trebuchet MS" w:cs="Arial"/>
                <w:b/>
                <w:bCs/>
                <w:color w:val="FFFFFF"/>
                <w:sz w:val="28"/>
              </w:rPr>
              <w:t>DTEC</w:t>
            </w:r>
            <w:r w:rsidR="00B2565D">
              <w:rPr>
                <w:rFonts w:ascii="Trebuchet MS" w:hAnsi="Trebuchet MS" w:cs="Arial"/>
                <w:b/>
                <w:bCs/>
                <w:color w:val="FFFFFF"/>
                <w:sz w:val="28"/>
              </w:rPr>
              <w:t>-VAL</w:t>
            </w:r>
            <w:r w:rsidR="006B7ECB">
              <w:rPr>
                <w:rFonts w:ascii="Trebuchet MS" w:hAnsi="Trebuchet MS" w:cs="Arial"/>
                <w:b/>
                <w:bCs/>
                <w:color w:val="FFFFFF"/>
                <w:sz w:val="36"/>
              </w:rPr>
              <w:t xml:space="preserve"> </w:t>
            </w:r>
            <w:r w:rsidR="00746675">
              <w:rPr>
                <w:rFonts w:ascii="Trebuchet MS" w:hAnsi="Trebuchet MS" w:cs="Arial"/>
                <w:b/>
                <w:bCs/>
                <w:color w:val="FFFFFF"/>
                <w:sz w:val="28"/>
              </w:rPr>
              <w:t>20</w:t>
            </w:r>
            <w:r w:rsidR="003A477F">
              <w:rPr>
                <w:rFonts w:ascii="Trebuchet MS" w:hAnsi="Trebuchet MS" w:cs="Arial"/>
                <w:b/>
                <w:bCs/>
                <w:color w:val="FFFFFF"/>
                <w:sz w:val="28"/>
              </w:rPr>
              <w:t>2</w:t>
            </w:r>
            <w:r w:rsidR="00B2565D">
              <w:rPr>
                <w:rFonts w:ascii="Trebuchet MS" w:hAnsi="Trebuchet MS" w:cs="Arial"/>
                <w:b/>
                <w:bCs/>
                <w:color w:val="FFFFFF"/>
                <w:sz w:val="28"/>
              </w:rPr>
              <w:t>2</w:t>
            </w:r>
            <w:r w:rsidR="006B7ECB">
              <w:rPr>
                <w:rFonts w:ascii="Trebuchet MS" w:hAnsi="Trebuchet MS" w:cs="Arial"/>
                <w:b/>
                <w:bCs/>
                <w:color w:val="FFFFFF"/>
                <w:sz w:val="28"/>
              </w:rPr>
              <w:t>)</w:t>
            </w:r>
          </w:p>
        </w:tc>
      </w:tr>
    </w:tbl>
    <w:p w14:paraId="0D646FE5" w14:textId="77777777" w:rsidR="00C438D1" w:rsidRDefault="00C438D1" w:rsidP="00C438D1">
      <w:pPr>
        <w:pStyle w:val="Piedepgina"/>
        <w:tabs>
          <w:tab w:val="clear" w:pos="4252"/>
          <w:tab w:val="clear" w:pos="8504"/>
        </w:tabs>
        <w:rPr>
          <w:rFonts w:ascii="Trebuchet MS" w:hAnsi="Trebuchet MS" w:cs="Arial"/>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14:paraId="73B7893A" w14:textId="77777777" w:rsidTr="00525E09">
        <w:trPr>
          <w:cantSplit/>
        </w:trPr>
        <w:tc>
          <w:tcPr>
            <w:tcW w:w="8638" w:type="dxa"/>
            <w:gridSpan w:val="7"/>
            <w:tcBorders>
              <w:top w:val="single" w:sz="4" w:space="0" w:color="auto"/>
              <w:bottom w:val="single" w:sz="4" w:space="0" w:color="auto"/>
            </w:tcBorders>
            <w:shd w:val="clear" w:color="auto" w:fill="548DD4" w:themeFill="text2" w:themeFillTint="99"/>
          </w:tcPr>
          <w:p w14:paraId="61256C45" w14:textId="77777777" w:rsidR="0033679B" w:rsidRPr="0033679B" w:rsidRDefault="00973263" w:rsidP="0033679B">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DATOS PERSONALES DEL INVESTIGADOR PRINCIPAL</w:t>
            </w:r>
          </w:p>
        </w:tc>
      </w:tr>
      <w:tr w:rsidR="0033679B" w:rsidRPr="00186E8A" w14:paraId="3950B1B4" w14:textId="77777777" w:rsidTr="00525E09">
        <w:trPr>
          <w:cantSplit/>
        </w:trPr>
        <w:tc>
          <w:tcPr>
            <w:tcW w:w="8638" w:type="dxa"/>
            <w:gridSpan w:val="7"/>
            <w:tcBorders>
              <w:top w:val="single" w:sz="4" w:space="0" w:color="auto"/>
            </w:tcBorders>
            <w:vAlign w:val="center"/>
          </w:tcPr>
          <w:p w14:paraId="63186111"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14:paraId="00639197" w14:textId="77777777" w:rsidTr="00525E09">
        <w:trPr>
          <w:cantSplit/>
        </w:trPr>
        <w:tc>
          <w:tcPr>
            <w:tcW w:w="8638" w:type="dxa"/>
            <w:gridSpan w:val="7"/>
            <w:tcBorders>
              <w:bottom w:val="nil"/>
            </w:tcBorders>
            <w:vAlign w:val="center"/>
          </w:tcPr>
          <w:p w14:paraId="67BE08C6"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14:paraId="3264E54A" w14:textId="77777777" w:rsidTr="00525E09">
        <w:trPr>
          <w:cantSplit/>
        </w:trPr>
        <w:tc>
          <w:tcPr>
            <w:tcW w:w="8638" w:type="dxa"/>
            <w:gridSpan w:val="7"/>
            <w:tcBorders>
              <w:top w:val="nil"/>
              <w:bottom w:val="nil"/>
            </w:tcBorders>
            <w:vAlign w:val="center"/>
          </w:tcPr>
          <w:p w14:paraId="06D4F26D"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14:paraId="096A9486" w14:textId="77777777" w:rsidTr="00525E09">
        <w:tc>
          <w:tcPr>
            <w:tcW w:w="4026" w:type="dxa"/>
            <w:tcBorders>
              <w:top w:val="nil"/>
              <w:bottom w:val="nil"/>
              <w:right w:val="nil"/>
            </w:tcBorders>
            <w:vAlign w:val="center"/>
          </w:tcPr>
          <w:p w14:paraId="63BD17BF"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14:paraId="6844DD1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34E32761" w14:textId="77777777" w:rsidR="0033679B" w:rsidRPr="00186E8A" w:rsidRDefault="0033679B" w:rsidP="0033679B">
            <w:pPr>
              <w:spacing w:before="0" w:after="0"/>
              <w:rPr>
                <w:rFonts w:ascii="Calibri" w:hAnsi="Calibri" w:cs="Calibri"/>
                <w:b/>
                <w:bCs/>
                <w:sz w:val="20"/>
              </w:rPr>
            </w:pPr>
          </w:p>
        </w:tc>
      </w:tr>
      <w:tr w:rsidR="0033679B" w:rsidRPr="00186E8A" w14:paraId="1604B2C3" w14:textId="77777777" w:rsidTr="00525E09">
        <w:tc>
          <w:tcPr>
            <w:tcW w:w="4026" w:type="dxa"/>
            <w:tcBorders>
              <w:top w:val="nil"/>
              <w:bottom w:val="single" w:sz="4" w:space="0" w:color="auto"/>
              <w:right w:val="nil"/>
            </w:tcBorders>
            <w:vAlign w:val="center"/>
          </w:tcPr>
          <w:p w14:paraId="58D09BD0"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14:paraId="55F6712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14:paraId="6A60936D" w14:textId="77777777" w:rsidR="0033679B" w:rsidRPr="00186E8A" w:rsidRDefault="0033679B" w:rsidP="0033679B">
            <w:pPr>
              <w:spacing w:before="0" w:after="0"/>
              <w:rPr>
                <w:rFonts w:ascii="Calibri" w:hAnsi="Calibri" w:cs="Calibri"/>
                <w:b/>
                <w:bCs/>
                <w:sz w:val="20"/>
              </w:rPr>
            </w:pPr>
          </w:p>
        </w:tc>
      </w:tr>
      <w:tr w:rsidR="0033679B" w:rsidRPr="00186E8A" w14:paraId="4407B57B" w14:textId="77777777"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14:paraId="4D4AA779"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14:paraId="31575371" w14:textId="77777777" w:rsidTr="00525E09">
        <w:tblPrEx>
          <w:tblBorders>
            <w:insideH w:val="single" w:sz="4" w:space="0" w:color="auto"/>
          </w:tblBorders>
        </w:tblPrEx>
        <w:tc>
          <w:tcPr>
            <w:tcW w:w="4744" w:type="dxa"/>
            <w:gridSpan w:val="3"/>
            <w:tcBorders>
              <w:top w:val="single" w:sz="4" w:space="0" w:color="auto"/>
              <w:bottom w:val="nil"/>
              <w:right w:val="nil"/>
            </w:tcBorders>
            <w:vAlign w:val="center"/>
          </w:tcPr>
          <w:p w14:paraId="76CA186E" w14:textId="77777777" w:rsidR="0033679B" w:rsidRPr="00186E8A" w:rsidRDefault="0033679B" w:rsidP="00746675">
            <w:pPr>
              <w:pStyle w:val="Ttulo4"/>
              <w:numPr>
                <w:ilvl w:val="0"/>
                <w:numId w:val="0"/>
              </w:numPr>
              <w:spacing w:line="360" w:lineRule="auto"/>
              <w:ind w:left="864"/>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14:paraId="4218319E" w14:textId="77777777"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14:paraId="35344567" w14:textId="77777777"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14:paraId="4C0EBDD1" w14:textId="77777777" w:rsidTr="00525E09">
        <w:tblPrEx>
          <w:tblBorders>
            <w:insideH w:val="single" w:sz="4" w:space="0" w:color="auto"/>
          </w:tblBorders>
        </w:tblPrEx>
        <w:tc>
          <w:tcPr>
            <w:tcW w:w="4744" w:type="dxa"/>
            <w:gridSpan w:val="3"/>
            <w:tcBorders>
              <w:top w:val="nil"/>
              <w:bottom w:val="nil"/>
              <w:right w:val="nil"/>
            </w:tcBorders>
            <w:vAlign w:val="center"/>
          </w:tcPr>
          <w:p w14:paraId="7E28D36A" w14:textId="77777777"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14:paraId="7F4380A4" w14:textId="77777777"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14:paraId="5BAB0C96" w14:textId="77777777" w:rsidR="0033679B" w:rsidRPr="00186E8A" w:rsidRDefault="0033679B" w:rsidP="0033679B">
            <w:pPr>
              <w:spacing w:before="0" w:after="0"/>
              <w:rPr>
                <w:rFonts w:ascii="Calibri" w:hAnsi="Calibri" w:cs="Calibri"/>
                <w:bCs/>
                <w:sz w:val="18"/>
              </w:rPr>
            </w:pPr>
          </w:p>
        </w:tc>
      </w:tr>
      <w:tr w:rsidR="0033679B" w:rsidRPr="00186E8A" w14:paraId="777EC561" w14:textId="77777777" w:rsidTr="00525E09">
        <w:tblPrEx>
          <w:tblBorders>
            <w:insideH w:val="single" w:sz="4" w:space="0" w:color="auto"/>
          </w:tblBorders>
        </w:tblPrEx>
        <w:tc>
          <w:tcPr>
            <w:tcW w:w="4744" w:type="dxa"/>
            <w:gridSpan w:val="3"/>
            <w:tcBorders>
              <w:top w:val="nil"/>
              <w:bottom w:val="nil"/>
              <w:right w:val="nil"/>
            </w:tcBorders>
            <w:vAlign w:val="center"/>
          </w:tcPr>
          <w:p w14:paraId="6C94E745" w14:textId="77777777" w:rsidR="0033679B" w:rsidRPr="00375A8D" w:rsidRDefault="0033679B" w:rsidP="0033679B">
            <w:pPr>
              <w:spacing w:before="0" w:after="0"/>
            </w:pPr>
          </w:p>
        </w:tc>
        <w:tc>
          <w:tcPr>
            <w:tcW w:w="2833" w:type="dxa"/>
            <w:gridSpan w:val="3"/>
            <w:tcBorders>
              <w:top w:val="nil"/>
              <w:left w:val="nil"/>
              <w:bottom w:val="nil"/>
              <w:right w:val="nil"/>
            </w:tcBorders>
            <w:vAlign w:val="center"/>
          </w:tcPr>
          <w:p w14:paraId="277934EF" w14:textId="77777777" w:rsidR="0033679B" w:rsidRPr="00375A8D" w:rsidRDefault="0033679B" w:rsidP="0033679B">
            <w:pPr>
              <w:spacing w:before="0" w:after="0"/>
            </w:pPr>
          </w:p>
        </w:tc>
        <w:tc>
          <w:tcPr>
            <w:tcW w:w="1061" w:type="dxa"/>
            <w:tcBorders>
              <w:top w:val="nil"/>
              <w:left w:val="nil"/>
              <w:bottom w:val="nil"/>
            </w:tcBorders>
            <w:vAlign w:val="center"/>
          </w:tcPr>
          <w:p w14:paraId="6FF079D5" w14:textId="77777777" w:rsidR="0033679B" w:rsidRPr="00375A8D" w:rsidRDefault="0033679B" w:rsidP="0033679B">
            <w:pPr>
              <w:spacing w:before="0" w:after="0"/>
              <w:rPr>
                <w:rFonts w:ascii="Calibri" w:hAnsi="Calibri" w:cs="Calibri"/>
                <w:sz w:val="18"/>
              </w:rPr>
            </w:pPr>
          </w:p>
        </w:tc>
      </w:tr>
      <w:tr w:rsidR="0033679B" w:rsidRPr="00186E8A" w14:paraId="6E93BCA0" w14:textId="77777777"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14:paraId="556714BF"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14:paraId="189AA271" w14:textId="77777777"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14:paraId="34B82CC7" w14:textId="6B026961"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SITUACIÓN PROFESIONAL ACTUAL: </w:t>
            </w:r>
          </w:p>
        </w:tc>
      </w:tr>
      <w:tr w:rsidR="0033679B" w:rsidRPr="00186E8A" w14:paraId="33DA39E1" w14:textId="77777777" w:rsidTr="00525E09">
        <w:tblPrEx>
          <w:tblBorders>
            <w:insideH w:val="single" w:sz="4" w:space="0" w:color="auto"/>
          </w:tblBorders>
        </w:tblPrEx>
        <w:trPr>
          <w:cantSplit/>
        </w:trPr>
        <w:tc>
          <w:tcPr>
            <w:tcW w:w="8638" w:type="dxa"/>
            <w:gridSpan w:val="7"/>
            <w:tcBorders>
              <w:top w:val="nil"/>
              <w:bottom w:val="nil"/>
            </w:tcBorders>
            <w:vAlign w:val="center"/>
          </w:tcPr>
          <w:p w14:paraId="7F567BD9" w14:textId="77777777" w:rsidR="0033679B" w:rsidRPr="00186E8A" w:rsidRDefault="0033679B" w:rsidP="0033679B">
            <w:pPr>
              <w:spacing w:before="0" w:after="0"/>
              <w:rPr>
                <w:rFonts w:ascii="Calibri" w:hAnsi="Calibri" w:cs="Calibri"/>
                <w:b/>
                <w:bCs/>
                <w:sz w:val="20"/>
              </w:rPr>
            </w:pPr>
          </w:p>
        </w:tc>
      </w:tr>
      <w:tr w:rsidR="0033679B" w:rsidRPr="00186E8A" w14:paraId="3DC0304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5EB44EE"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14:paraId="2656580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1109217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14:paraId="4040A94D"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97BF76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14:paraId="03CF3C15" w14:textId="77777777"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14:paraId="580747F3" w14:textId="77777777" w:rsidTr="00525E09">
        <w:tblPrEx>
          <w:tblBorders>
            <w:insideH w:val="single" w:sz="4" w:space="0" w:color="auto"/>
          </w:tblBorders>
        </w:tblPrEx>
        <w:trPr>
          <w:cantSplit/>
          <w:trHeight w:val="436"/>
        </w:trPr>
        <w:tc>
          <w:tcPr>
            <w:tcW w:w="8638" w:type="dxa"/>
            <w:gridSpan w:val="7"/>
            <w:tcBorders>
              <w:top w:val="nil"/>
              <w:bottom w:val="nil"/>
            </w:tcBorders>
            <w:vAlign w:val="center"/>
          </w:tcPr>
          <w:p w14:paraId="0BABC73E" w14:textId="56918B73"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POSTAL: </w:t>
            </w:r>
          </w:p>
        </w:tc>
      </w:tr>
      <w:tr w:rsidR="0033679B" w:rsidRPr="00186E8A" w14:paraId="4398136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2A60187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14:paraId="61B6A715" w14:textId="77777777" w:rsidTr="00525E09">
        <w:tblPrEx>
          <w:tblBorders>
            <w:insideH w:val="single" w:sz="4" w:space="0" w:color="auto"/>
          </w:tblBorders>
        </w:tblPrEx>
        <w:tc>
          <w:tcPr>
            <w:tcW w:w="4326" w:type="dxa"/>
            <w:gridSpan w:val="2"/>
            <w:tcBorders>
              <w:top w:val="nil"/>
              <w:bottom w:val="nil"/>
              <w:right w:val="nil"/>
            </w:tcBorders>
            <w:vAlign w:val="center"/>
          </w:tcPr>
          <w:p w14:paraId="3C2D45C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14:paraId="2FDA208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14:paraId="5E1EE150" w14:textId="77777777" w:rsidR="0033679B" w:rsidRPr="00186E8A" w:rsidRDefault="0033679B" w:rsidP="0033679B">
            <w:pPr>
              <w:spacing w:before="0" w:after="0"/>
              <w:rPr>
                <w:rFonts w:ascii="Calibri" w:hAnsi="Calibri" w:cs="Calibri"/>
                <w:b/>
                <w:bCs/>
                <w:sz w:val="20"/>
              </w:rPr>
            </w:pPr>
          </w:p>
        </w:tc>
      </w:tr>
      <w:tr w:rsidR="0033679B" w:rsidRPr="00186E8A" w14:paraId="151C5DC1" w14:textId="77777777" w:rsidTr="00525E09">
        <w:tblPrEx>
          <w:tblBorders>
            <w:insideH w:val="single" w:sz="4" w:space="0" w:color="auto"/>
          </w:tblBorders>
        </w:tblPrEx>
        <w:tc>
          <w:tcPr>
            <w:tcW w:w="4326" w:type="dxa"/>
            <w:gridSpan w:val="2"/>
            <w:tcBorders>
              <w:top w:val="nil"/>
              <w:bottom w:val="nil"/>
              <w:right w:val="nil"/>
            </w:tcBorders>
            <w:vAlign w:val="center"/>
          </w:tcPr>
          <w:p w14:paraId="3734B57C"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7C231C4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14:paraId="69FFCB05" w14:textId="77777777" w:rsidR="0033679B" w:rsidRPr="00186E8A" w:rsidRDefault="0033679B" w:rsidP="0033679B">
            <w:pPr>
              <w:spacing w:before="0" w:after="0"/>
              <w:rPr>
                <w:rFonts w:ascii="Calibri" w:hAnsi="Calibri" w:cs="Calibri"/>
                <w:b/>
                <w:bCs/>
                <w:sz w:val="20"/>
              </w:rPr>
            </w:pPr>
          </w:p>
        </w:tc>
      </w:tr>
      <w:tr w:rsidR="0033679B" w:rsidRPr="00186E8A" w14:paraId="2FE05CD1" w14:textId="77777777" w:rsidTr="00525E09">
        <w:tblPrEx>
          <w:tblBorders>
            <w:insideH w:val="single" w:sz="4" w:space="0" w:color="auto"/>
          </w:tblBorders>
        </w:tblPrEx>
        <w:tc>
          <w:tcPr>
            <w:tcW w:w="4326" w:type="dxa"/>
            <w:gridSpan w:val="2"/>
            <w:tcBorders>
              <w:top w:val="nil"/>
              <w:bottom w:val="nil"/>
              <w:right w:val="nil"/>
            </w:tcBorders>
            <w:vAlign w:val="center"/>
          </w:tcPr>
          <w:p w14:paraId="7C456DE8"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0E965159"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14:paraId="37BB84BF" w14:textId="77777777" w:rsidR="0033679B" w:rsidRPr="00186E8A" w:rsidRDefault="0033679B" w:rsidP="0033679B">
            <w:pPr>
              <w:spacing w:before="0" w:after="0"/>
              <w:rPr>
                <w:rFonts w:ascii="Calibri" w:hAnsi="Calibri" w:cs="Calibri"/>
                <w:b/>
                <w:bCs/>
                <w:sz w:val="20"/>
              </w:rPr>
            </w:pPr>
          </w:p>
        </w:tc>
      </w:tr>
      <w:tr w:rsidR="0033679B" w:rsidRPr="00186E8A" w14:paraId="0B27933E" w14:textId="77777777" w:rsidTr="00525E09">
        <w:tblPrEx>
          <w:tblBorders>
            <w:insideH w:val="single" w:sz="4" w:space="0" w:color="auto"/>
          </w:tblBorders>
        </w:tblPrEx>
        <w:tc>
          <w:tcPr>
            <w:tcW w:w="4326" w:type="dxa"/>
            <w:gridSpan w:val="2"/>
            <w:tcBorders>
              <w:top w:val="nil"/>
              <w:bottom w:val="single" w:sz="4" w:space="0" w:color="auto"/>
              <w:right w:val="nil"/>
            </w:tcBorders>
            <w:vAlign w:val="center"/>
          </w:tcPr>
          <w:p w14:paraId="4D559810"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14:paraId="67B78B5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14:paraId="076A1155" w14:textId="77777777" w:rsidR="0033679B" w:rsidRPr="00186E8A" w:rsidRDefault="0033679B" w:rsidP="0033679B">
            <w:pPr>
              <w:spacing w:before="0" w:after="0"/>
              <w:rPr>
                <w:rFonts w:ascii="Calibri" w:hAnsi="Calibri" w:cs="Calibri"/>
                <w:b/>
                <w:bCs/>
                <w:sz w:val="20"/>
              </w:rPr>
            </w:pPr>
          </w:p>
        </w:tc>
      </w:tr>
      <w:tr w:rsidR="0033679B" w:rsidRPr="00186E8A" w14:paraId="39A51B01" w14:textId="77777777" w:rsidTr="00525E09">
        <w:tblPrEx>
          <w:tblBorders>
            <w:insideH w:val="single" w:sz="4" w:space="0" w:color="auto"/>
          </w:tblBorders>
        </w:tblPrEx>
        <w:trPr>
          <w:cantSplit/>
        </w:trPr>
        <w:tc>
          <w:tcPr>
            <w:tcW w:w="8638" w:type="dxa"/>
            <w:gridSpan w:val="7"/>
            <w:tcBorders>
              <w:top w:val="nil"/>
            </w:tcBorders>
            <w:vAlign w:val="center"/>
          </w:tcPr>
          <w:p w14:paraId="08486F31" w14:textId="77777777"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14:paraId="5DDE7115" w14:textId="77777777"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14:paraId="0E09D02E" w14:textId="77777777" w:rsidR="00746675" w:rsidRDefault="00746675" w:rsidP="00746675">
      <w:pPr>
        <w:spacing w:before="0" w:after="0" w:line="240" w:lineRule="auto"/>
        <w:jc w:val="both"/>
        <w:rPr>
          <w:rFonts w:ascii="Trebuchet MS" w:hAnsi="Trebuchet MS"/>
        </w:rPr>
      </w:pPr>
      <w:r>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HERRERA ORIA, S/N 39007, SANTANDER. Puede consultar la información adicional sobre protección de datos en www.idival.org/es/Política-de-Privacidad</w:t>
      </w:r>
    </w:p>
    <w:p w14:paraId="29842DE2" w14:textId="77777777" w:rsidR="004775CA" w:rsidRDefault="004775CA" w:rsidP="0033679B">
      <w:pPr>
        <w:pStyle w:val="Piedepgina"/>
        <w:jc w:val="both"/>
        <w:rPr>
          <w:rFonts w:ascii="Calibri" w:hAnsi="Calibri" w:cs="Calibri"/>
          <w:sz w:val="13"/>
          <w:szCs w:val="13"/>
        </w:rPr>
        <w:sectPr w:rsidR="004775CA" w:rsidSect="00045EED">
          <w:headerReference w:type="default" r:id="rId10"/>
          <w:footerReference w:type="default" r:id="rId11"/>
          <w:pgSz w:w="11900" w:h="16840"/>
          <w:pgMar w:top="1668" w:right="1701" w:bottom="1417" w:left="1701" w:header="426" w:footer="708" w:gutter="0"/>
          <w:cols w:space="708"/>
          <w:docGrid w:linePitch="360"/>
        </w:sectPr>
      </w:pPr>
    </w:p>
    <w:tbl>
      <w:tblPr>
        <w:tblpPr w:leftFromText="141" w:rightFromText="141" w:vertAnchor="page" w:horzAnchor="margin" w:tblpY="2630"/>
        <w:tblW w:w="13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6600"/>
        <w:tblCellMar>
          <w:left w:w="70" w:type="dxa"/>
          <w:right w:w="70" w:type="dxa"/>
        </w:tblCellMar>
        <w:tblLook w:val="0000" w:firstRow="0" w:lastRow="0" w:firstColumn="0" w:lastColumn="0" w:noHBand="0" w:noVBand="0"/>
      </w:tblPr>
      <w:tblGrid>
        <w:gridCol w:w="4038"/>
        <w:gridCol w:w="1426"/>
        <w:gridCol w:w="1583"/>
        <w:gridCol w:w="2511"/>
        <w:gridCol w:w="1924"/>
        <w:gridCol w:w="2403"/>
      </w:tblGrid>
      <w:tr w:rsidR="004775CA" w:rsidRPr="00186E8A" w14:paraId="28FAFA41" w14:textId="77777777" w:rsidTr="00525E09">
        <w:trPr>
          <w:trHeight w:val="305"/>
        </w:trPr>
        <w:tc>
          <w:tcPr>
            <w:tcW w:w="13885" w:type="dxa"/>
            <w:gridSpan w:val="6"/>
            <w:shd w:val="clear" w:color="auto" w:fill="4189DD"/>
            <w:vAlign w:val="center"/>
          </w:tcPr>
          <w:p w14:paraId="4EE10148" w14:textId="77777777" w:rsidR="004775CA" w:rsidRPr="00186E8A" w:rsidRDefault="004775CA" w:rsidP="00C04633">
            <w:pPr>
              <w:spacing w:line="240" w:lineRule="auto"/>
              <w:rPr>
                <w:rFonts w:ascii="Calibri" w:hAnsi="Calibri" w:cs="Calibri"/>
                <w:b/>
                <w:bCs/>
                <w:color w:val="FFFFFF"/>
                <w:sz w:val="28"/>
                <w:szCs w:val="28"/>
              </w:rPr>
            </w:pPr>
            <w:r>
              <w:rPr>
                <w:rFonts w:ascii="Calibri" w:hAnsi="Calibri" w:cs="Calibri"/>
                <w:b/>
                <w:bCs/>
                <w:color w:val="FFFFFF"/>
                <w:sz w:val="32"/>
                <w:szCs w:val="28"/>
              </w:rPr>
              <w:lastRenderedPageBreak/>
              <w:t xml:space="preserve">II. </w:t>
            </w:r>
            <w:r w:rsidRPr="00186E8A">
              <w:rPr>
                <w:rFonts w:ascii="Calibri" w:hAnsi="Calibri" w:cs="Calibri"/>
                <w:b/>
                <w:bCs/>
                <w:color w:val="FFFFFF"/>
                <w:sz w:val="32"/>
                <w:szCs w:val="28"/>
              </w:rPr>
              <w:t xml:space="preserve">COMPOSICIÓN DEL </w:t>
            </w:r>
            <w:r>
              <w:rPr>
                <w:rFonts w:ascii="Calibri" w:hAnsi="Calibri" w:cs="Calibri"/>
                <w:b/>
                <w:bCs/>
                <w:color w:val="FFFFFF"/>
                <w:sz w:val="32"/>
                <w:szCs w:val="28"/>
              </w:rPr>
              <w:t>EQUIPO</w:t>
            </w:r>
            <w:r w:rsidRPr="00186E8A">
              <w:rPr>
                <w:rFonts w:ascii="Calibri" w:hAnsi="Calibri" w:cs="Calibri"/>
                <w:b/>
                <w:bCs/>
                <w:color w:val="FFFFFF"/>
                <w:sz w:val="32"/>
                <w:szCs w:val="28"/>
              </w:rPr>
              <w:t xml:space="preserve"> DE INVESTIGACIÓN</w:t>
            </w:r>
          </w:p>
        </w:tc>
      </w:tr>
      <w:tr w:rsidR="004775CA" w:rsidRPr="00186E8A" w14:paraId="59344655" w14:textId="77777777" w:rsidTr="00525E09">
        <w:tblPrEx>
          <w:tblBorders>
            <w:insideH w:val="none" w:sz="0" w:space="0" w:color="auto"/>
            <w:insideV w:val="none" w:sz="0" w:space="0" w:color="auto"/>
          </w:tblBorders>
          <w:shd w:val="clear" w:color="auto" w:fill="auto"/>
        </w:tblPrEx>
        <w:trPr>
          <w:trHeight w:val="413"/>
        </w:trPr>
        <w:tc>
          <w:tcPr>
            <w:tcW w:w="13885" w:type="dxa"/>
            <w:gridSpan w:val="6"/>
            <w:tcBorders>
              <w:top w:val="single" w:sz="4" w:space="0" w:color="auto"/>
              <w:left w:val="single" w:sz="4" w:space="0" w:color="auto"/>
              <w:bottom w:val="single" w:sz="4" w:space="0" w:color="auto"/>
              <w:right w:val="single" w:sz="4" w:space="0" w:color="auto"/>
            </w:tcBorders>
            <w:shd w:val="clear" w:color="auto" w:fill="4189DD"/>
          </w:tcPr>
          <w:p w14:paraId="3F5F53F3" w14:textId="77777777" w:rsidR="004775CA" w:rsidRPr="00186E8A" w:rsidRDefault="004775CA" w:rsidP="00C04633">
            <w:pPr>
              <w:spacing w:before="0" w:after="0" w:line="240" w:lineRule="auto"/>
              <w:rPr>
                <w:rFonts w:ascii="Calibri" w:hAnsi="Calibri" w:cs="Calibri"/>
                <w:b/>
                <w:bCs/>
                <w:color w:val="FFFFFF"/>
                <w:sz w:val="16"/>
              </w:rPr>
            </w:pPr>
            <w:r>
              <w:rPr>
                <w:rFonts w:ascii="Calibri" w:hAnsi="Calibri" w:cs="Calibri"/>
                <w:b/>
                <w:bCs/>
                <w:color w:val="FFFFFF"/>
                <w:sz w:val="20"/>
              </w:rPr>
              <w:t>PROYECTO DE INVESTIGACIÓN:</w:t>
            </w:r>
          </w:p>
          <w:p w14:paraId="47245DEE" w14:textId="77777777" w:rsidR="004775CA" w:rsidRPr="00192A0F" w:rsidRDefault="004775CA" w:rsidP="00C04633">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tc>
      </w:tr>
      <w:tr w:rsidR="00525E09" w:rsidRPr="00186E8A" w14:paraId="05E375E1" w14:textId="77777777" w:rsidTr="00525E09">
        <w:tblPrEx>
          <w:tblBorders>
            <w:insideH w:val="none" w:sz="0" w:space="0" w:color="auto"/>
            <w:insideV w:val="none" w:sz="0" w:space="0" w:color="auto"/>
          </w:tblBorders>
          <w:shd w:val="clear" w:color="auto" w:fill="auto"/>
        </w:tblPrEx>
        <w:trPr>
          <w:cantSplit/>
          <w:trHeight w:val="18"/>
        </w:trPr>
        <w:tc>
          <w:tcPr>
            <w:tcW w:w="4038" w:type="dxa"/>
            <w:tcBorders>
              <w:top w:val="single" w:sz="4" w:space="0" w:color="auto"/>
              <w:left w:val="single" w:sz="4" w:space="0" w:color="auto"/>
              <w:bottom w:val="single" w:sz="4" w:space="0" w:color="auto"/>
              <w:right w:val="single" w:sz="4" w:space="0" w:color="auto"/>
            </w:tcBorders>
            <w:vAlign w:val="center"/>
          </w:tcPr>
          <w:p w14:paraId="457B00AC"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Apellidos, Nombre</w:t>
            </w:r>
          </w:p>
        </w:tc>
        <w:tc>
          <w:tcPr>
            <w:tcW w:w="1426" w:type="dxa"/>
            <w:tcBorders>
              <w:top w:val="single" w:sz="4" w:space="0" w:color="auto"/>
              <w:left w:val="single" w:sz="4" w:space="0" w:color="auto"/>
              <w:bottom w:val="single" w:sz="4" w:space="0" w:color="auto"/>
              <w:right w:val="single" w:sz="4" w:space="0" w:color="auto"/>
            </w:tcBorders>
            <w:vAlign w:val="center"/>
          </w:tcPr>
          <w:p w14:paraId="1AD59F80"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Fecha nacimiento</w:t>
            </w:r>
          </w:p>
        </w:tc>
        <w:tc>
          <w:tcPr>
            <w:tcW w:w="1583" w:type="dxa"/>
            <w:tcBorders>
              <w:top w:val="single" w:sz="4" w:space="0" w:color="auto"/>
              <w:left w:val="single" w:sz="4" w:space="0" w:color="auto"/>
              <w:bottom w:val="single" w:sz="4" w:space="0" w:color="auto"/>
              <w:right w:val="single" w:sz="4" w:space="0" w:color="auto"/>
            </w:tcBorders>
            <w:vAlign w:val="center"/>
          </w:tcPr>
          <w:p w14:paraId="1054C340"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DNI</w:t>
            </w:r>
          </w:p>
        </w:tc>
        <w:tc>
          <w:tcPr>
            <w:tcW w:w="2511" w:type="dxa"/>
            <w:tcBorders>
              <w:top w:val="single" w:sz="4" w:space="0" w:color="auto"/>
              <w:left w:val="single" w:sz="4" w:space="0" w:color="auto"/>
              <w:bottom w:val="single" w:sz="4" w:space="0" w:color="auto"/>
              <w:right w:val="single" w:sz="4" w:space="0" w:color="auto"/>
            </w:tcBorders>
            <w:vAlign w:val="center"/>
          </w:tcPr>
          <w:p w14:paraId="1ED3283F"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Institución contratante</w:t>
            </w:r>
          </w:p>
        </w:tc>
        <w:tc>
          <w:tcPr>
            <w:tcW w:w="1924" w:type="dxa"/>
            <w:tcBorders>
              <w:top w:val="single" w:sz="4" w:space="0" w:color="auto"/>
              <w:left w:val="single" w:sz="4" w:space="0" w:color="auto"/>
              <w:bottom w:val="single" w:sz="4" w:space="0" w:color="auto"/>
              <w:right w:val="single" w:sz="4" w:space="0" w:color="auto"/>
            </w:tcBorders>
            <w:vAlign w:val="center"/>
          </w:tcPr>
          <w:p w14:paraId="25BBC2FE"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Posición</w:t>
            </w:r>
          </w:p>
        </w:tc>
        <w:tc>
          <w:tcPr>
            <w:tcW w:w="2403" w:type="dxa"/>
            <w:tcBorders>
              <w:top w:val="single" w:sz="4" w:space="0" w:color="auto"/>
              <w:left w:val="single" w:sz="4" w:space="0" w:color="auto"/>
              <w:bottom w:val="single" w:sz="4" w:space="0" w:color="auto"/>
              <w:right w:val="single" w:sz="4" w:space="0" w:color="auto"/>
            </w:tcBorders>
            <w:vAlign w:val="center"/>
          </w:tcPr>
          <w:p w14:paraId="2F345667"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Centro de trabajo</w:t>
            </w:r>
          </w:p>
        </w:tc>
      </w:tr>
      <w:tr w:rsidR="00525E09" w:rsidRPr="00186E8A" w14:paraId="2DA71BE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22DDEA8"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4C3831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B87C0D9"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1FE32FA"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FF67B1B"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DDDB64B" w14:textId="77777777" w:rsidR="00525E09" w:rsidRPr="00186E8A" w:rsidRDefault="00525E09" w:rsidP="00C04633">
            <w:pPr>
              <w:spacing w:line="240" w:lineRule="auto"/>
              <w:rPr>
                <w:rFonts w:ascii="Calibri" w:hAnsi="Calibri" w:cs="Calibri"/>
                <w:bCs/>
                <w:sz w:val="20"/>
              </w:rPr>
            </w:pPr>
          </w:p>
        </w:tc>
      </w:tr>
      <w:tr w:rsidR="00525E09" w:rsidRPr="00186E8A" w14:paraId="486383B2"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7EE68A1D"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D4D7DE2"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0E330F9"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6DAB39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F29BB91" w14:textId="77777777" w:rsidR="00525E09" w:rsidRPr="00584042"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F0D9D96" w14:textId="77777777" w:rsidR="00525E09" w:rsidRPr="00186E8A" w:rsidRDefault="00525E09" w:rsidP="00C04633">
            <w:pPr>
              <w:spacing w:line="240" w:lineRule="auto"/>
              <w:rPr>
                <w:rFonts w:ascii="Calibri" w:hAnsi="Calibri" w:cs="Calibri"/>
                <w:bCs/>
                <w:sz w:val="20"/>
              </w:rPr>
            </w:pPr>
          </w:p>
        </w:tc>
      </w:tr>
      <w:tr w:rsidR="00525E09" w:rsidRPr="00186E8A" w14:paraId="55D2A92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CC0156A"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0023D8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0FE47F7"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61BC139"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1D0702A"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46BC789" w14:textId="77777777" w:rsidR="00525E09" w:rsidRPr="00186E8A" w:rsidRDefault="00525E09" w:rsidP="00C04633">
            <w:pPr>
              <w:spacing w:line="240" w:lineRule="auto"/>
              <w:rPr>
                <w:rFonts w:ascii="Calibri" w:hAnsi="Calibri" w:cs="Calibri"/>
                <w:bCs/>
                <w:sz w:val="20"/>
              </w:rPr>
            </w:pPr>
          </w:p>
        </w:tc>
      </w:tr>
      <w:tr w:rsidR="00525E09" w:rsidRPr="00186E8A" w14:paraId="34AB67D1"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DB0744C"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56A3863"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17021153"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55F4B1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3D04BBA"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8F61C61" w14:textId="77777777" w:rsidR="00525E09" w:rsidRPr="00186E8A" w:rsidRDefault="00525E09" w:rsidP="00C04633">
            <w:pPr>
              <w:spacing w:line="240" w:lineRule="auto"/>
              <w:rPr>
                <w:rFonts w:ascii="Calibri" w:hAnsi="Calibri" w:cs="Calibri"/>
                <w:bCs/>
                <w:sz w:val="20"/>
              </w:rPr>
            </w:pPr>
          </w:p>
        </w:tc>
      </w:tr>
      <w:tr w:rsidR="00525E09" w:rsidRPr="00186E8A" w14:paraId="3A869AA3"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EBA87B5"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4F4E8DF"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2967CB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23C54A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F89278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BBF0745" w14:textId="77777777" w:rsidR="00525E09" w:rsidRPr="00186E8A" w:rsidRDefault="00525E09" w:rsidP="00C04633">
            <w:pPr>
              <w:spacing w:line="240" w:lineRule="auto"/>
              <w:rPr>
                <w:rFonts w:ascii="Calibri" w:hAnsi="Calibri" w:cs="Calibri"/>
                <w:bCs/>
                <w:sz w:val="20"/>
              </w:rPr>
            </w:pPr>
          </w:p>
        </w:tc>
      </w:tr>
      <w:tr w:rsidR="00525E09" w:rsidRPr="00186E8A" w14:paraId="27CA4595"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8E73E5F"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A50B69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5790D1A"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FF8874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C6A4054"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3329D52" w14:textId="77777777" w:rsidR="00525E09" w:rsidRPr="00186E8A" w:rsidRDefault="00525E09" w:rsidP="00C04633">
            <w:pPr>
              <w:spacing w:line="240" w:lineRule="auto"/>
              <w:rPr>
                <w:rFonts w:ascii="Calibri" w:hAnsi="Calibri" w:cs="Calibri"/>
                <w:bCs/>
                <w:sz w:val="20"/>
              </w:rPr>
            </w:pPr>
          </w:p>
        </w:tc>
      </w:tr>
      <w:tr w:rsidR="00525E09" w:rsidRPr="00186E8A" w14:paraId="3E2F7502"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15DC2319"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93B31E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EF53644"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02FAB0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FC089E7"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8772766" w14:textId="77777777" w:rsidR="00525E09" w:rsidRPr="00186E8A" w:rsidRDefault="00525E09" w:rsidP="00C04633">
            <w:pPr>
              <w:spacing w:line="240" w:lineRule="auto"/>
              <w:rPr>
                <w:rFonts w:ascii="Calibri" w:hAnsi="Calibri" w:cs="Calibri"/>
                <w:bCs/>
                <w:sz w:val="20"/>
              </w:rPr>
            </w:pPr>
          </w:p>
        </w:tc>
      </w:tr>
      <w:tr w:rsidR="00525E09" w:rsidRPr="00186E8A" w14:paraId="3A51D60D"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DA8985B"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7E9B19B"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B4F32EB"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8613046"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6385AB2B"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A04843D" w14:textId="77777777" w:rsidR="00525E09" w:rsidRPr="00186E8A" w:rsidRDefault="00525E09" w:rsidP="00C04633">
            <w:pPr>
              <w:spacing w:line="240" w:lineRule="auto"/>
              <w:rPr>
                <w:rFonts w:ascii="Calibri" w:hAnsi="Calibri" w:cs="Calibri"/>
                <w:bCs/>
                <w:sz w:val="20"/>
              </w:rPr>
            </w:pPr>
          </w:p>
        </w:tc>
      </w:tr>
      <w:tr w:rsidR="00525E09" w:rsidRPr="00186E8A" w14:paraId="2DBA013E"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708D8BE8"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13D45A9"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6A619F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D3F1410"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7F18E6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58F0ECD1" w14:textId="77777777" w:rsidR="00525E09" w:rsidRPr="00186E8A" w:rsidRDefault="00525E09" w:rsidP="00C04633">
            <w:pPr>
              <w:spacing w:line="240" w:lineRule="auto"/>
              <w:rPr>
                <w:rFonts w:ascii="Calibri" w:hAnsi="Calibri" w:cs="Calibri"/>
                <w:bCs/>
                <w:sz w:val="20"/>
              </w:rPr>
            </w:pPr>
          </w:p>
        </w:tc>
      </w:tr>
      <w:tr w:rsidR="00525E09" w:rsidRPr="00186E8A" w14:paraId="6F875656"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3CE6FE7"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1A7DC9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FC6675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9786B2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BB451A6"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3FAD1EE7" w14:textId="77777777" w:rsidR="00525E09" w:rsidRPr="00186E8A" w:rsidRDefault="00525E09" w:rsidP="00C04633">
            <w:pPr>
              <w:spacing w:line="240" w:lineRule="auto"/>
              <w:rPr>
                <w:rFonts w:ascii="Calibri" w:hAnsi="Calibri" w:cs="Calibri"/>
                <w:bCs/>
                <w:sz w:val="20"/>
              </w:rPr>
            </w:pPr>
          </w:p>
        </w:tc>
      </w:tr>
      <w:tr w:rsidR="00525E09" w:rsidRPr="00186E8A" w14:paraId="00E8C040"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60819F4"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FD8711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D777C2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BE40897"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62A69D1"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42A2C0D" w14:textId="77777777" w:rsidR="00525E09" w:rsidRPr="00186E8A" w:rsidRDefault="00525E09" w:rsidP="00C04633">
            <w:pPr>
              <w:spacing w:line="240" w:lineRule="auto"/>
              <w:rPr>
                <w:rFonts w:ascii="Calibri" w:hAnsi="Calibri" w:cs="Calibri"/>
                <w:bCs/>
                <w:sz w:val="20"/>
              </w:rPr>
            </w:pPr>
          </w:p>
        </w:tc>
      </w:tr>
      <w:tr w:rsidR="00525E09" w:rsidRPr="00186E8A" w14:paraId="0BE2BCA9"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C23FC56"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B946C1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802EB72"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30F4664"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C0C12D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63C8C64" w14:textId="77777777" w:rsidR="00525E09" w:rsidRPr="00186E8A" w:rsidRDefault="00525E09" w:rsidP="00C04633">
            <w:pPr>
              <w:spacing w:line="240" w:lineRule="auto"/>
              <w:rPr>
                <w:rFonts w:ascii="Calibri" w:hAnsi="Calibri" w:cs="Calibri"/>
                <w:bCs/>
                <w:sz w:val="20"/>
              </w:rPr>
            </w:pPr>
          </w:p>
        </w:tc>
      </w:tr>
      <w:tr w:rsidR="00525E09" w:rsidRPr="00186E8A" w14:paraId="48AB6179"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146C5B44"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1BF5F83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63F94B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03928AB"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BD9E915"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1CFB6F9" w14:textId="77777777" w:rsidR="00525E09" w:rsidRPr="00186E8A" w:rsidRDefault="00525E09" w:rsidP="00C04633">
            <w:pPr>
              <w:spacing w:line="240" w:lineRule="auto"/>
              <w:rPr>
                <w:rFonts w:ascii="Calibri" w:hAnsi="Calibri" w:cs="Calibri"/>
                <w:bCs/>
                <w:sz w:val="20"/>
              </w:rPr>
            </w:pPr>
          </w:p>
        </w:tc>
      </w:tr>
      <w:tr w:rsidR="00525E09" w:rsidRPr="00186E8A" w14:paraId="36ED5B05"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1C731E6"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1D247AF"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7B14B340"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42DA4A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613462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C77470B" w14:textId="77777777" w:rsidR="00525E09" w:rsidRPr="00186E8A" w:rsidRDefault="00525E09" w:rsidP="00C04633">
            <w:pPr>
              <w:spacing w:line="240" w:lineRule="auto"/>
              <w:rPr>
                <w:rFonts w:ascii="Calibri" w:hAnsi="Calibri" w:cs="Calibri"/>
                <w:bCs/>
                <w:sz w:val="20"/>
              </w:rPr>
            </w:pPr>
          </w:p>
        </w:tc>
      </w:tr>
      <w:tr w:rsidR="00525E09" w:rsidRPr="00186E8A" w14:paraId="16CE0282"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4AC9A98E"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57A852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3852F77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1EC8950"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A5CB04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0E39B69" w14:textId="77777777" w:rsidR="00525E09" w:rsidRPr="00186E8A" w:rsidRDefault="00525E09" w:rsidP="00C04633">
            <w:pPr>
              <w:spacing w:line="240" w:lineRule="auto"/>
              <w:rPr>
                <w:rFonts w:ascii="Calibri" w:hAnsi="Calibri" w:cs="Calibri"/>
                <w:bCs/>
                <w:sz w:val="20"/>
              </w:rPr>
            </w:pPr>
          </w:p>
        </w:tc>
      </w:tr>
      <w:tr w:rsidR="00525E09" w:rsidRPr="00186E8A" w14:paraId="293EB527"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842F643"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BEE5BA8"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23F047D"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69BFBB1"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9136555"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82331E9" w14:textId="77777777" w:rsidR="00525E09" w:rsidRPr="00186E8A" w:rsidRDefault="00525E09" w:rsidP="00C04633">
            <w:pPr>
              <w:spacing w:line="240" w:lineRule="auto"/>
              <w:rPr>
                <w:rFonts w:ascii="Calibri" w:hAnsi="Calibri" w:cs="Calibri"/>
                <w:bCs/>
                <w:sz w:val="20"/>
              </w:rPr>
            </w:pPr>
          </w:p>
        </w:tc>
      </w:tr>
    </w:tbl>
    <w:p w14:paraId="65B85628" w14:textId="77777777" w:rsidR="004775CA" w:rsidRPr="00186E8A" w:rsidRDefault="004775CA" w:rsidP="0033679B">
      <w:pPr>
        <w:pStyle w:val="Piedepgina"/>
        <w:jc w:val="both"/>
        <w:rPr>
          <w:rFonts w:ascii="Calibri" w:hAnsi="Calibri" w:cs="Calibri"/>
          <w:sz w:val="13"/>
          <w:szCs w:val="13"/>
        </w:rPr>
      </w:pPr>
    </w:p>
    <w:p w14:paraId="6BCE3730" w14:textId="77777777" w:rsidR="004775CA" w:rsidRDefault="004775CA" w:rsidP="00C438D1">
      <w:pPr>
        <w:pageBreakBefore/>
        <w:spacing w:before="0" w:after="0" w:line="240" w:lineRule="auto"/>
        <w:rPr>
          <w:rFonts w:ascii="Trebuchet MS" w:hAnsi="Trebuchet MS" w:cs="Trebuchet MS"/>
          <w:b/>
          <w:bCs/>
        </w:rPr>
        <w:sectPr w:rsidR="004775CA" w:rsidSect="004775CA">
          <w:pgSz w:w="16840" w:h="11900" w:orient="landscape"/>
          <w:pgMar w:top="1701" w:right="1667" w:bottom="1701" w:left="1418" w:header="426" w:footer="708" w:gutter="0"/>
          <w:cols w:space="708"/>
          <w:docGrid w:linePitch="360"/>
        </w:sectPr>
      </w:pPr>
    </w:p>
    <w:p w14:paraId="6128138A" w14:textId="77777777"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7B8C1C44" w14:textId="77777777" w:rsidTr="00CC6E25">
        <w:tc>
          <w:tcPr>
            <w:tcW w:w="8864" w:type="dxa"/>
            <w:shd w:val="clear" w:color="auto" w:fill="4189DD"/>
          </w:tcPr>
          <w:p w14:paraId="59826C93" w14:textId="77777777" w:rsidR="00C438D1" w:rsidRDefault="00CC6E25" w:rsidP="00973263">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4775CA">
              <w:rPr>
                <w:rFonts w:ascii="Trebuchet MS" w:hAnsi="Trebuchet MS" w:cs="Arial"/>
                <w:b/>
                <w:bCs/>
                <w:color w:val="FFFFFF"/>
                <w:sz w:val="28"/>
              </w:rPr>
              <w:t>I</w:t>
            </w:r>
            <w:r w:rsidR="00973263" w:rsidRPr="00973263">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 xml:space="preserve">MEMORIA DEL PROYECTO DE INVESTIGACIÓN </w:t>
            </w:r>
          </w:p>
        </w:tc>
      </w:tr>
    </w:tbl>
    <w:p w14:paraId="492546E0"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0C579A6A"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361CE80D" w14:textId="77777777" w:rsidR="00192A0F" w:rsidRDefault="00192A0F" w:rsidP="00C438D1">
            <w:pPr>
              <w:spacing w:before="0" w:after="0" w:line="240" w:lineRule="auto"/>
              <w:rPr>
                <w:rFonts w:ascii="Trebuchet MS" w:hAnsi="Trebuchet MS" w:cs="Arial"/>
                <w:b/>
                <w:bCs/>
                <w:color w:val="FFFFFF"/>
                <w:sz w:val="20"/>
              </w:rPr>
            </w:pPr>
          </w:p>
          <w:p w14:paraId="0DFF0B0D" w14:textId="77777777" w:rsidR="00C438D1" w:rsidRDefault="00192A0F" w:rsidP="00C438D1">
            <w:pPr>
              <w:spacing w:before="0" w:after="0" w:line="240" w:lineRule="auto"/>
              <w:rPr>
                <w:rFonts w:ascii="Trebuchet MS" w:hAnsi="Trebuchet MS" w:cs="Arial"/>
                <w:b/>
                <w:bCs/>
                <w:sz w:val="20"/>
              </w:rPr>
            </w:pPr>
            <w:r>
              <w:rPr>
                <w:rFonts w:ascii="Trebuchet MS" w:hAnsi="Trebuchet MS" w:cs="Arial"/>
                <w:b/>
                <w:bCs/>
                <w:color w:val="FFFFFF"/>
                <w:sz w:val="20"/>
              </w:rPr>
              <w:t xml:space="preserve">Título del </w:t>
            </w:r>
            <w:r w:rsidR="00785F97">
              <w:rPr>
                <w:rFonts w:ascii="Trebuchet MS" w:hAnsi="Trebuchet MS" w:cs="Arial"/>
                <w:b/>
                <w:bCs/>
                <w:color w:val="FFFFFF"/>
                <w:sz w:val="20"/>
              </w:rPr>
              <w:t>Proyecto de investigación:</w:t>
            </w:r>
          </w:p>
        </w:tc>
      </w:tr>
      <w:tr w:rsidR="00785F97" w14:paraId="44C08D33"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17CB79D3" w14:textId="77777777" w:rsidR="00192A0F" w:rsidRDefault="00192A0F" w:rsidP="00C438D1">
            <w:pPr>
              <w:spacing w:before="0" w:after="0" w:line="240" w:lineRule="auto"/>
              <w:rPr>
                <w:rFonts w:ascii="Trebuchet MS" w:hAnsi="Trebuchet MS" w:cs="Arial"/>
                <w:b/>
                <w:bCs/>
                <w:color w:val="FFFFFF"/>
                <w:sz w:val="20"/>
              </w:rPr>
            </w:pPr>
          </w:p>
          <w:p w14:paraId="740D58A9" w14:textId="77777777" w:rsidR="00785F97" w:rsidRDefault="00785F97" w:rsidP="00C438D1">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p w14:paraId="3F0F3066" w14:textId="77777777" w:rsidR="00785F97" w:rsidRPr="00785F97" w:rsidRDefault="00785F97" w:rsidP="00C438D1">
            <w:pPr>
              <w:spacing w:before="0" w:after="0" w:line="240" w:lineRule="auto"/>
              <w:rPr>
                <w:rFonts w:ascii="Trebuchet MS" w:hAnsi="Trebuchet MS" w:cs="Arial"/>
                <w:b/>
                <w:bCs/>
                <w:sz w:val="20"/>
              </w:rPr>
            </w:pPr>
          </w:p>
        </w:tc>
      </w:tr>
      <w:tr w:rsidR="00C438D1" w14:paraId="302FF914"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1CCE44BE" w14:textId="77777777"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14:paraId="7FCD38BC"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3B7335C1" w14:textId="77777777" w:rsidR="00032160" w:rsidRDefault="00032160" w:rsidP="0074697B">
            <w:pPr>
              <w:spacing w:before="0" w:after="0" w:line="240" w:lineRule="auto"/>
              <w:jc w:val="both"/>
              <w:rPr>
                <w:rFonts w:ascii="Trebuchet MS" w:hAnsi="Trebuchet MS" w:cs="Trebuchet MS"/>
              </w:rPr>
            </w:pPr>
          </w:p>
          <w:p w14:paraId="4DE1FD83" w14:textId="77777777" w:rsidR="0033679B" w:rsidRDefault="0033679B" w:rsidP="0074697B">
            <w:pPr>
              <w:spacing w:before="0" w:after="0" w:line="240" w:lineRule="auto"/>
              <w:jc w:val="both"/>
              <w:rPr>
                <w:rFonts w:ascii="Trebuchet MS" w:hAnsi="Trebuchet MS" w:cs="Trebuchet MS"/>
              </w:rPr>
            </w:pPr>
          </w:p>
          <w:p w14:paraId="71C7609B" w14:textId="77777777" w:rsidR="0033679B" w:rsidRDefault="0033679B" w:rsidP="0074697B">
            <w:pPr>
              <w:spacing w:before="0" w:after="0" w:line="240" w:lineRule="auto"/>
              <w:jc w:val="both"/>
              <w:rPr>
                <w:rFonts w:ascii="Trebuchet MS" w:hAnsi="Trebuchet MS" w:cs="Trebuchet MS"/>
              </w:rPr>
            </w:pPr>
          </w:p>
          <w:p w14:paraId="08D2083B" w14:textId="77777777" w:rsidR="0033679B" w:rsidRDefault="0033679B" w:rsidP="0074697B">
            <w:pPr>
              <w:spacing w:before="0" w:after="0" w:line="240" w:lineRule="auto"/>
              <w:jc w:val="both"/>
              <w:rPr>
                <w:rFonts w:ascii="Trebuchet MS" w:hAnsi="Trebuchet MS" w:cs="Trebuchet MS"/>
              </w:rPr>
            </w:pPr>
          </w:p>
          <w:p w14:paraId="7C9284E4" w14:textId="77777777" w:rsidR="0033679B" w:rsidRDefault="0033679B" w:rsidP="0074697B">
            <w:pPr>
              <w:spacing w:before="0" w:after="0" w:line="240" w:lineRule="auto"/>
              <w:jc w:val="both"/>
              <w:rPr>
                <w:rFonts w:ascii="Trebuchet MS" w:hAnsi="Trebuchet MS" w:cs="Trebuchet MS"/>
              </w:rPr>
            </w:pPr>
          </w:p>
          <w:p w14:paraId="1C010748" w14:textId="77777777" w:rsidR="0033679B" w:rsidRDefault="0033679B" w:rsidP="0074697B">
            <w:pPr>
              <w:spacing w:before="0" w:after="0" w:line="240" w:lineRule="auto"/>
              <w:jc w:val="both"/>
              <w:rPr>
                <w:rFonts w:ascii="Trebuchet MS" w:hAnsi="Trebuchet MS" w:cs="Trebuchet MS"/>
              </w:rPr>
            </w:pPr>
          </w:p>
          <w:p w14:paraId="6E8110B9" w14:textId="77777777" w:rsidR="0033679B" w:rsidRDefault="0033679B" w:rsidP="0074697B">
            <w:pPr>
              <w:spacing w:before="0" w:after="0" w:line="240" w:lineRule="auto"/>
              <w:jc w:val="both"/>
              <w:rPr>
                <w:rFonts w:ascii="Trebuchet MS" w:hAnsi="Trebuchet MS" w:cs="Trebuchet MS"/>
              </w:rPr>
            </w:pPr>
          </w:p>
          <w:p w14:paraId="686B728E" w14:textId="77777777" w:rsidR="0033679B" w:rsidRDefault="0033679B" w:rsidP="0074697B">
            <w:pPr>
              <w:spacing w:before="0" w:after="0" w:line="240" w:lineRule="auto"/>
              <w:jc w:val="both"/>
              <w:rPr>
                <w:rFonts w:ascii="Trebuchet MS" w:hAnsi="Trebuchet MS" w:cs="Trebuchet MS"/>
              </w:rPr>
            </w:pPr>
          </w:p>
          <w:p w14:paraId="7D169A68" w14:textId="77777777" w:rsidR="0033679B" w:rsidRDefault="0033679B" w:rsidP="0074697B">
            <w:pPr>
              <w:spacing w:before="0" w:after="0" w:line="240" w:lineRule="auto"/>
              <w:jc w:val="both"/>
              <w:rPr>
                <w:rFonts w:ascii="Trebuchet MS" w:hAnsi="Trebuchet MS" w:cs="Trebuchet MS"/>
              </w:rPr>
            </w:pPr>
          </w:p>
          <w:p w14:paraId="672E8C67" w14:textId="77777777" w:rsidR="0033679B" w:rsidRPr="00977754" w:rsidRDefault="0033679B" w:rsidP="0074697B">
            <w:pPr>
              <w:spacing w:before="0" w:after="0" w:line="240" w:lineRule="auto"/>
              <w:jc w:val="both"/>
              <w:rPr>
                <w:rFonts w:ascii="Trebuchet MS" w:hAnsi="Trebuchet MS" w:cs="Trebuchet MS"/>
              </w:rPr>
            </w:pPr>
          </w:p>
        </w:tc>
      </w:tr>
    </w:tbl>
    <w:p w14:paraId="7F068505" w14:textId="77777777"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5A0C72CA" w14:textId="77777777"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382A136B" w14:textId="77777777" w:rsidR="00785F97" w:rsidRDefault="00785F97" w:rsidP="00032160">
            <w:pPr>
              <w:spacing w:before="0" w:after="0" w:line="240" w:lineRule="auto"/>
              <w:jc w:val="center"/>
              <w:rPr>
                <w:rFonts w:ascii="Trebuchet MS" w:hAnsi="Trebuchet MS" w:cs="Arial"/>
                <w:b/>
                <w:bCs/>
                <w:sz w:val="20"/>
              </w:rPr>
            </w:pPr>
          </w:p>
          <w:p w14:paraId="4137BA6D" w14:textId="77777777"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14:paraId="11F7B72D" w14:textId="4CA65A2B" w:rsidR="000D3951" w:rsidRDefault="001052F4"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(máxima extensión </w:t>
            </w:r>
            <w:r w:rsidR="006B7ECB">
              <w:rPr>
                <w:rFonts w:ascii="Trebuchet MS" w:hAnsi="Trebuchet MS" w:cs="Arial"/>
                <w:b/>
                <w:bCs/>
                <w:sz w:val="20"/>
              </w:rPr>
              <w:t>8</w:t>
            </w:r>
            <w:r w:rsidR="000D3951">
              <w:rPr>
                <w:rFonts w:ascii="Trebuchet MS" w:hAnsi="Trebuchet MS" w:cs="Arial"/>
                <w:b/>
                <w:bCs/>
                <w:sz w:val="20"/>
              </w:rPr>
              <w:t xml:space="preserve"> caras</w:t>
            </w:r>
            <w:r w:rsidR="006B7ECB">
              <w:rPr>
                <w:rFonts w:ascii="Trebuchet MS" w:hAnsi="Trebuchet MS" w:cs="Arial"/>
                <w:b/>
                <w:bCs/>
                <w:sz w:val="20"/>
              </w:rPr>
              <w:t>)</w:t>
            </w:r>
          </w:p>
          <w:p w14:paraId="673AE913"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67AB65CC"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2A9C9703" w14:textId="77777777" w:rsidR="000D3951" w:rsidRDefault="000D3951" w:rsidP="000D3951">
            <w:pPr>
              <w:pStyle w:val="Prrafodelista"/>
              <w:autoSpaceDE w:val="0"/>
              <w:spacing w:line="240" w:lineRule="auto"/>
              <w:jc w:val="both"/>
              <w:rPr>
                <w:rFonts w:ascii="Axia" w:hAnsi="Axia"/>
                <w:color w:val="000000"/>
                <w:sz w:val="20"/>
                <w:szCs w:val="18"/>
              </w:rPr>
            </w:pPr>
          </w:p>
          <w:p w14:paraId="545A0995" w14:textId="50761712" w:rsidR="000D3951" w:rsidRPr="000D3951" w:rsidRDefault="006B7ECB"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 xml:space="preserve">Desarrollo previo </w:t>
            </w:r>
          </w:p>
          <w:p w14:paraId="1D2E7B83" w14:textId="2C9C1BFB" w:rsidR="000D3951" w:rsidRPr="000D3951" w:rsidRDefault="006B7ECB"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Estado de propiedad industrial</w:t>
            </w:r>
          </w:p>
          <w:p w14:paraId="1B451706" w14:textId="4842E9C1" w:rsidR="000D3951" w:rsidRDefault="006B7ECB"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Impacto en salud potencial</w:t>
            </w:r>
          </w:p>
          <w:p w14:paraId="4A0E7ECF" w14:textId="5EACBE81" w:rsidR="006B7ECB" w:rsidRPr="000D3951" w:rsidRDefault="006B7ECB"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Interés de mercado</w:t>
            </w:r>
          </w:p>
          <w:p w14:paraId="44911121"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14:paraId="0C4AF190"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14:paraId="3221DB3C"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14:paraId="57E44FEE" w14:textId="77777777" w:rsidR="00F31593"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14:paraId="6CDB5412" w14:textId="3B67B808" w:rsidR="000D3951" w:rsidRPr="000D3951" w:rsidRDefault="00F31593"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Aportación de las empresas que participan</w:t>
            </w:r>
          </w:p>
          <w:p w14:paraId="353524FC" w14:textId="77777777" w:rsidR="00484347" w:rsidRDefault="00484347" w:rsidP="000D3951">
            <w:pPr>
              <w:autoSpaceDE w:val="0"/>
              <w:spacing w:line="240" w:lineRule="auto"/>
              <w:ind w:left="360"/>
              <w:jc w:val="both"/>
              <w:rPr>
                <w:rFonts w:ascii="Times New Roman" w:hAnsi="Times New Roman"/>
                <w:color w:val="000000"/>
                <w:sz w:val="18"/>
                <w:szCs w:val="18"/>
              </w:rPr>
            </w:pPr>
          </w:p>
          <w:p w14:paraId="52D8A77F" w14:textId="77777777" w:rsidR="004775CA" w:rsidRDefault="004775CA" w:rsidP="000D3951">
            <w:pPr>
              <w:autoSpaceDE w:val="0"/>
              <w:spacing w:line="240" w:lineRule="auto"/>
              <w:ind w:left="360"/>
              <w:jc w:val="both"/>
              <w:rPr>
                <w:rFonts w:ascii="Times New Roman" w:hAnsi="Times New Roman"/>
                <w:color w:val="000000"/>
                <w:sz w:val="18"/>
                <w:szCs w:val="18"/>
              </w:rPr>
            </w:pPr>
          </w:p>
          <w:p w14:paraId="5C9E85B5" w14:textId="77777777" w:rsidR="004775CA" w:rsidRDefault="004775CA" w:rsidP="000D3951">
            <w:pPr>
              <w:autoSpaceDE w:val="0"/>
              <w:spacing w:line="240" w:lineRule="auto"/>
              <w:ind w:left="360"/>
              <w:jc w:val="both"/>
              <w:rPr>
                <w:rFonts w:ascii="Times New Roman" w:hAnsi="Times New Roman"/>
                <w:color w:val="000000"/>
                <w:sz w:val="18"/>
                <w:szCs w:val="18"/>
              </w:rPr>
            </w:pPr>
          </w:p>
          <w:p w14:paraId="487C5109" w14:textId="77777777" w:rsidR="004775CA" w:rsidRDefault="004775CA" w:rsidP="000D3951">
            <w:pPr>
              <w:autoSpaceDE w:val="0"/>
              <w:spacing w:line="240" w:lineRule="auto"/>
              <w:ind w:left="360"/>
              <w:jc w:val="both"/>
              <w:rPr>
                <w:rFonts w:ascii="Times New Roman" w:hAnsi="Times New Roman"/>
                <w:color w:val="000000"/>
                <w:sz w:val="18"/>
                <w:szCs w:val="18"/>
              </w:rPr>
            </w:pPr>
          </w:p>
          <w:p w14:paraId="643DAFC4" w14:textId="77777777" w:rsidR="004775CA" w:rsidRDefault="004775CA" w:rsidP="000D3951">
            <w:pPr>
              <w:autoSpaceDE w:val="0"/>
              <w:spacing w:line="240" w:lineRule="auto"/>
              <w:ind w:left="360"/>
              <w:jc w:val="both"/>
              <w:rPr>
                <w:rFonts w:ascii="Times New Roman" w:hAnsi="Times New Roman"/>
                <w:color w:val="000000"/>
                <w:sz w:val="18"/>
                <w:szCs w:val="18"/>
              </w:rPr>
            </w:pPr>
          </w:p>
          <w:p w14:paraId="2D8CE8D1" w14:textId="77777777" w:rsidR="004775CA" w:rsidRDefault="004775CA" w:rsidP="000D3951">
            <w:pPr>
              <w:autoSpaceDE w:val="0"/>
              <w:spacing w:line="240" w:lineRule="auto"/>
              <w:ind w:left="360"/>
              <w:jc w:val="both"/>
              <w:rPr>
                <w:rFonts w:ascii="Times New Roman" w:hAnsi="Times New Roman"/>
                <w:color w:val="000000"/>
                <w:sz w:val="18"/>
                <w:szCs w:val="18"/>
              </w:rPr>
            </w:pPr>
          </w:p>
          <w:p w14:paraId="11CC6203" w14:textId="77777777" w:rsidR="004775CA" w:rsidRDefault="004775CA" w:rsidP="000D3951">
            <w:pPr>
              <w:autoSpaceDE w:val="0"/>
              <w:spacing w:line="240" w:lineRule="auto"/>
              <w:ind w:left="360"/>
              <w:jc w:val="both"/>
              <w:rPr>
                <w:rFonts w:ascii="Times New Roman" w:hAnsi="Times New Roman"/>
                <w:color w:val="000000"/>
                <w:sz w:val="18"/>
                <w:szCs w:val="18"/>
              </w:rPr>
            </w:pPr>
          </w:p>
          <w:p w14:paraId="68D8B686" w14:textId="77777777" w:rsidR="004775CA" w:rsidRDefault="004775CA" w:rsidP="000D3951">
            <w:pPr>
              <w:autoSpaceDE w:val="0"/>
              <w:spacing w:line="240" w:lineRule="auto"/>
              <w:ind w:left="360"/>
              <w:jc w:val="both"/>
              <w:rPr>
                <w:rFonts w:ascii="Times New Roman" w:hAnsi="Times New Roman"/>
                <w:color w:val="000000"/>
                <w:sz w:val="18"/>
                <w:szCs w:val="18"/>
              </w:rPr>
            </w:pPr>
          </w:p>
          <w:p w14:paraId="5CDF1DAD" w14:textId="77777777" w:rsidR="004775CA" w:rsidRDefault="004775CA" w:rsidP="000D3951">
            <w:pPr>
              <w:autoSpaceDE w:val="0"/>
              <w:spacing w:line="240" w:lineRule="auto"/>
              <w:ind w:left="360"/>
              <w:jc w:val="both"/>
              <w:rPr>
                <w:rFonts w:ascii="Times New Roman" w:hAnsi="Times New Roman"/>
                <w:color w:val="000000"/>
                <w:sz w:val="18"/>
                <w:szCs w:val="18"/>
              </w:rPr>
            </w:pPr>
          </w:p>
          <w:p w14:paraId="76825E5F" w14:textId="77777777" w:rsidR="004775CA" w:rsidRDefault="004775CA" w:rsidP="000D3951">
            <w:pPr>
              <w:autoSpaceDE w:val="0"/>
              <w:spacing w:line="240" w:lineRule="auto"/>
              <w:ind w:left="360"/>
              <w:jc w:val="both"/>
              <w:rPr>
                <w:rFonts w:ascii="Times New Roman" w:hAnsi="Times New Roman"/>
                <w:color w:val="000000"/>
                <w:sz w:val="18"/>
                <w:szCs w:val="18"/>
              </w:rPr>
            </w:pPr>
          </w:p>
          <w:p w14:paraId="026B4B44"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3320C7"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7D7185" w14:textId="77777777" w:rsidR="004775CA" w:rsidRDefault="004775CA" w:rsidP="000D3951">
            <w:pPr>
              <w:autoSpaceDE w:val="0"/>
              <w:spacing w:line="240" w:lineRule="auto"/>
              <w:ind w:left="360"/>
              <w:jc w:val="both"/>
              <w:rPr>
                <w:rFonts w:ascii="Times New Roman" w:hAnsi="Times New Roman"/>
                <w:color w:val="000000"/>
                <w:sz w:val="18"/>
                <w:szCs w:val="18"/>
              </w:rPr>
            </w:pPr>
          </w:p>
          <w:p w14:paraId="0C78FC7F"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7B4D4F" w14:textId="77777777" w:rsidR="004775CA" w:rsidRDefault="004775CA" w:rsidP="000D3951">
            <w:pPr>
              <w:autoSpaceDE w:val="0"/>
              <w:spacing w:line="240" w:lineRule="auto"/>
              <w:ind w:left="360"/>
              <w:jc w:val="both"/>
              <w:rPr>
                <w:rFonts w:ascii="Times New Roman" w:hAnsi="Times New Roman"/>
                <w:color w:val="000000"/>
                <w:sz w:val="18"/>
                <w:szCs w:val="18"/>
              </w:rPr>
            </w:pPr>
          </w:p>
          <w:p w14:paraId="4D5199E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E891FD5"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971913" w14:textId="77777777" w:rsidR="004775CA" w:rsidRDefault="004775CA" w:rsidP="000D3951">
            <w:pPr>
              <w:autoSpaceDE w:val="0"/>
              <w:spacing w:line="240" w:lineRule="auto"/>
              <w:ind w:left="360"/>
              <w:jc w:val="both"/>
              <w:rPr>
                <w:rFonts w:ascii="Times New Roman" w:hAnsi="Times New Roman"/>
                <w:color w:val="000000"/>
                <w:sz w:val="18"/>
                <w:szCs w:val="18"/>
              </w:rPr>
            </w:pPr>
          </w:p>
          <w:p w14:paraId="28A9E0EB"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266A52" w14:textId="77777777" w:rsidR="004775CA" w:rsidRDefault="004775CA" w:rsidP="000D3951">
            <w:pPr>
              <w:autoSpaceDE w:val="0"/>
              <w:spacing w:line="240" w:lineRule="auto"/>
              <w:ind w:left="360"/>
              <w:jc w:val="both"/>
              <w:rPr>
                <w:rFonts w:ascii="Times New Roman" w:hAnsi="Times New Roman"/>
                <w:color w:val="000000"/>
                <w:sz w:val="18"/>
                <w:szCs w:val="18"/>
              </w:rPr>
            </w:pPr>
          </w:p>
          <w:p w14:paraId="14C98231" w14:textId="77777777" w:rsidR="004775CA" w:rsidRDefault="004775CA" w:rsidP="000D3951">
            <w:pPr>
              <w:autoSpaceDE w:val="0"/>
              <w:spacing w:line="240" w:lineRule="auto"/>
              <w:ind w:left="360"/>
              <w:jc w:val="both"/>
              <w:rPr>
                <w:rFonts w:ascii="Times New Roman" w:hAnsi="Times New Roman"/>
                <w:color w:val="000000"/>
                <w:sz w:val="18"/>
                <w:szCs w:val="18"/>
              </w:rPr>
            </w:pPr>
          </w:p>
          <w:p w14:paraId="11944056" w14:textId="77777777" w:rsidR="004775CA" w:rsidRDefault="004775CA" w:rsidP="000D3951">
            <w:pPr>
              <w:autoSpaceDE w:val="0"/>
              <w:spacing w:line="240" w:lineRule="auto"/>
              <w:ind w:left="360"/>
              <w:jc w:val="both"/>
              <w:rPr>
                <w:rFonts w:ascii="Times New Roman" w:hAnsi="Times New Roman"/>
                <w:color w:val="000000"/>
                <w:sz w:val="18"/>
                <w:szCs w:val="18"/>
              </w:rPr>
            </w:pPr>
          </w:p>
          <w:p w14:paraId="7F74CEFF" w14:textId="77777777" w:rsidR="004775CA" w:rsidRDefault="004775CA" w:rsidP="000D3951">
            <w:pPr>
              <w:autoSpaceDE w:val="0"/>
              <w:spacing w:line="240" w:lineRule="auto"/>
              <w:ind w:left="360"/>
              <w:jc w:val="both"/>
              <w:rPr>
                <w:rFonts w:ascii="Times New Roman" w:hAnsi="Times New Roman"/>
                <w:color w:val="000000"/>
                <w:sz w:val="18"/>
                <w:szCs w:val="18"/>
              </w:rPr>
            </w:pPr>
          </w:p>
          <w:p w14:paraId="3F360FD6"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0A60AF"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2BC82E"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356D4230" w14:textId="77777777" w:rsidR="00D21D84" w:rsidRDefault="00D21D84" w:rsidP="001030D6">
      <w:pPr>
        <w:spacing w:before="0" w:after="0" w:line="240" w:lineRule="auto"/>
        <w:rPr>
          <w:rFonts w:ascii="Trebuchet MS" w:hAnsi="Trebuchet MS" w:cs="Trebuchet MS"/>
          <w:lang w:val="sk-SK"/>
        </w:rPr>
      </w:pPr>
    </w:p>
    <w:p w14:paraId="3B9107AD" w14:textId="77777777" w:rsidR="00D21D84" w:rsidRDefault="00D21D84" w:rsidP="001030D6">
      <w:pPr>
        <w:spacing w:before="0" w:after="0" w:line="240" w:lineRule="auto"/>
        <w:rPr>
          <w:rFonts w:ascii="Trebuchet MS" w:hAnsi="Trebuchet MS" w:cs="Trebuchet MS"/>
          <w:lang w:val="sk-SK"/>
        </w:rPr>
      </w:pPr>
    </w:p>
    <w:p w14:paraId="45E04254" w14:textId="77777777"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14:paraId="6330D479" w14:textId="77777777" w:rsidTr="0052411D">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F2F2F2"/>
          </w:tcPr>
          <w:p w14:paraId="475D591F" w14:textId="77777777" w:rsidR="0052411D" w:rsidRDefault="00865C11" w:rsidP="00D561B5">
            <w:pPr>
              <w:spacing w:before="0" w:after="0" w:line="240" w:lineRule="auto"/>
              <w:jc w:val="center"/>
              <w:rPr>
                <w:rFonts w:ascii="Trebuchet MS" w:hAnsi="Trebuchet MS" w:cs="Arial"/>
                <w:b/>
                <w:bCs/>
                <w:sz w:val="20"/>
              </w:rPr>
            </w:pPr>
            <w:r>
              <w:rPr>
                <w:rFonts w:ascii="Trebuchet MS" w:hAnsi="Trebuchet MS" w:cs="Arial"/>
                <w:b/>
                <w:bCs/>
                <w:sz w:val="20"/>
              </w:rPr>
              <w:lastRenderedPageBreak/>
              <w:t>M</w:t>
            </w:r>
            <w:r w:rsidR="0052411D">
              <w:rPr>
                <w:rFonts w:ascii="Trebuchet MS" w:hAnsi="Trebuchet MS" w:cs="Arial"/>
                <w:b/>
                <w:bCs/>
                <w:sz w:val="20"/>
              </w:rPr>
              <w:t>EMORIA ECONOMICA</w:t>
            </w:r>
          </w:p>
        </w:tc>
      </w:tr>
      <w:tr w:rsidR="0052411D" w:rsidRPr="00484347" w14:paraId="3CB3FA2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63541A78"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Contratación de </w:t>
            </w:r>
            <w:r w:rsidRPr="0052411D">
              <w:rPr>
                <w:rFonts w:ascii="Times New Roman" w:hAnsi="Times New Roman" w:cs="Times New Roman"/>
                <w:b/>
                <w:color w:val="000000"/>
                <w:sz w:val="18"/>
                <w:szCs w:val="18"/>
              </w:rPr>
              <w:t>Personal</w:t>
            </w:r>
          </w:p>
          <w:p w14:paraId="2C8858BE"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05C14120"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61EC22C5"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3AFEB79C" w14:textId="77777777" w:rsidR="0052411D" w:rsidRPr="00484347" w:rsidRDefault="0052411D" w:rsidP="00D561B5">
            <w:pPr>
              <w:autoSpaceDE w:val="0"/>
              <w:spacing w:line="240" w:lineRule="auto"/>
              <w:jc w:val="both"/>
              <w:rPr>
                <w:rFonts w:ascii="Times New Roman" w:hAnsi="Times New Roman" w:cs="Times New Roman"/>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58D69F8E" w14:textId="77777777" w:rsidR="0052411D" w:rsidRDefault="0052411D" w:rsidP="0052411D">
            <w:pPr>
              <w:autoSpaceDE w:val="0"/>
              <w:spacing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w:t>
            </w:r>
          </w:p>
        </w:tc>
      </w:tr>
      <w:tr w:rsidR="0052411D" w:rsidRPr="00484347" w14:paraId="280237C5"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5F9095C3"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Fungible</w:t>
            </w:r>
          </w:p>
          <w:p w14:paraId="48CE53B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2E6FB48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E6D9FB3"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E9444C9"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91F93A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B71710D"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1A0AB659"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27B05B44"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78224652"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Inventariable</w:t>
            </w:r>
          </w:p>
          <w:p w14:paraId="55F0BC1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F6D75FC"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7554090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3EB527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65C89CD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C35C19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551984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764A9E8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7393B28C"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33A9F86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Contratación de Servicios</w:t>
            </w:r>
          </w:p>
          <w:p w14:paraId="1AAC345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B606656"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C42D9B2"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BA63D1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3822A0B"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230C9D90"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04359AC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Viajes y Dietas</w:t>
            </w:r>
          </w:p>
          <w:p w14:paraId="17805A5B"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2170B2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913DCE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A0EDF9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7A5656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5F2ED77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EB64CF" w:rsidRPr="00484347" w14:paraId="410F2582"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36057308"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TOTAL</w:t>
            </w:r>
          </w:p>
        </w:tc>
        <w:tc>
          <w:tcPr>
            <w:tcW w:w="1788" w:type="dxa"/>
            <w:tcBorders>
              <w:top w:val="single" w:sz="4" w:space="0" w:color="000000"/>
              <w:left w:val="single" w:sz="4" w:space="0" w:color="000000"/>
              <w:bottom w:val="single" w:sz="4" w:space="0" w:color="000000"/>
              <w:right w:val="single" w:sz="4" w:space="0" w:color="000000"/>
            </w:tcBorders>
          </w:tcPr>
          <w:p w14:paraId="0A1ACBF5"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p>
        </w:tc>
      </w:tr>
    </w:tbl>
    <w:p w14:paraId="7D1ECC35"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218D013F" w14:textId="77777777" w:rsidR="00AB7956" w:rsidRDefault="00AB7956" w:rsidP="00AB7956">
      <w:pPr>
        <w:spacing w:before="0" w:after="0" w:line="240" w:lineRule="auto"/>
        <w:rPr>
          <w:rFonts w:ascii="Trebuchet MS" w:hAnsi="Trebuchet MS" w:cs="Trebuchet MS"/>
          <w:lang w:val="sk-SK"/>
        </w:rPr>
      </w:pPr>
    </w:p>
    <w:p w14:paraId="39758842" w14:textId="77777777" w:rsidR="00AB7956" w:rsidRDefault="00AB7956" w:rsidP="001030D6">
      <w:pPr>
        <w:spacing w:before="0" w:after="0" w:line="240" w:lineRule="auto"/>
        <w:rPr>
          <w:rFonts w:ascii="Trebuchet MS" w:hAnsi="Trebuchet MS" w:cs="Trebuchet MS"/>
          <w:lang w:val="sk-SK"/>
        </w:rPr>
      </w:pPr>
    </w:p>
    <w:p w14:paraId="6CF9128E" w14:textId="77777777" w:rsidR="00674799" w:rsidRDefault="00674799" w:rsidP="001030D6">
      <w:pPr>
        <w:spacing w:before="0" w:after="0" w:line="240" w:lineRule="auto"/>
        <w:rPr>
          <w:rFonts w:ascii="Trebuchet MS" w:hAnsi="Trebuchet MS" w:cs="Trebuchet MS"/>
          <w:lang w:val="sk-SK"/>
        </w:rPr>
      </w:pPr>
    </w:p>
    <w:p w14:paraId="2A49D5D6" w14:textId="77777777" w:rsidR="00674799" w:rsidRDefault="00674799" w:rsidP="001030D6">
      <w:pPr>
        <w:spacing w:before="0" w:after="0" w:line="240" w:lineRule="auto"/>
        <w:rPr>
          <w:rFonts w:ascii="Trebuchet MS" w:hAnsi="Trebuchet MS" w:cs="Trebuchet MS"/>
          <w:lang w:val="sk-SK"/>
        </w:rPr>
      </w:pPr>
    </w:p>
    <w:p w14:paraId="6D9D3D25"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443F9C71" w14:textId="77777777" w:rsidR="00674799" w:rsidRDefault="00674799" w:rsidP="00674799">
      <w:pPr>
        <w:spacing w:before="0" w:after="0" w:line="240" w:lineRule="auto"/>
        <w:rPr>
          <w:rFonts w:ascii="Trebuchet MS" w:hAnsi="Trebuchet MS" w:cs="Trebuchet MS"/>
          <w:lang w:val="sk-SK"/>
        </w:rPr>
      </w:pPr>
    </w:p>
    <w:p w14:paraId="57617962"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517A98BD" w14:textId="77777777" w:rsidR="00674799" w:rsidRPr="0012271E" w:rsidRDefault="00674799" w:rsidP="00674799">
      <w:pPr>
        <w:spacing w:before="0" w:after="0" w:line="240" w:lineRule="auto"/>
        <w:jc w:val="center"/>
        <w:rPr>
          <w:rFonts w:ascii="Trebuchet MS" w:hAnsi="Trebuchet MS" w:cs="Trebuchet MS"/>
          <w:lang w:val="sk-SK"/>
        </w:rPr>
      </w:pPr>
    </w:p>
    <w:p w14:paraId="67427954"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7C357037"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52F14EBD" wp14:editId="0E669BFA">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291EF2FB" w14:textId="77777777" w:rsidR="00674799" w:rsidRPr="0012271E" w:rsidRDefault="00674799" w:rsidP="00674799">
      <w:pPr>
        <w:spacing w:before="0" w:after="0" w:line="240" w:lineRule="auto"/>
        <w:jc w:val="center"/>
        <w:rPr>
          <w:rFonts w:ascii="Trebuchet MS" w:hAnsi="Trebuchet MS" w:cs="Trebuchet MS"/>
          <w:lang w:val="sk-SK"/>
        </w:rPr>
      </w:pPr>
    </w:p>
    <w:p w14:paraId="235C4A8C"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26A49BA7" w14:textId="77777777" w:rsidR="004775CA" w:rsidRDefault="004775CA" w:rsidP="00674799">
      <w:pPr>
        <w:spacing w:before="0" w:after="0" w:line="240" w:lineRule="auto"/>
        <w:jc w:val="center"/>
        <w:rPr>
          <w:rFonts w:ascii="Trebuchet MS" w:hAnsi="Trebuchet MS" w:cs="Trebuchet MS"/>
          <w:lang w:val="sk-SK"/>
        </w:rPr>
      </w:pPr>
    </w:p>
    <w:p w14:paraId="13F41164" w14:textId="77777777" w:rsidR="004775CA" w:rsidRDefault="004775CA" w:rsidP="00674799">
      <w:pPr>
        <w:spacing w:before="0" w:after="0" w:line="240" w:lineRule="auto"/>
        <w:jc w:val="center"/>
        <w:rPr>
          <w:rFonts w:ascii="Trebuchet MS" w:hAnsi="Trebuchet MS" w:cs="Trebuchet MS"/>
          <w:lang w:val="sk-SK"/>
        </w:rPr>
      </w:pPr>
    </w:p>
    <w:p w14:paraId="154BD3E4" w14:textId="77777777" w:rsidR="004775CA" w:rsidRDefault="004775CA" w:rsidP="00674799">
      <w:pPr>
        <w:spacing w:before="0" w:after="0" w:line="240" w:lineRule="auto"/>
        <w:jc w:val="center"/>
        <w:rPr>
          <w:rFonts w:ascii="Trebuchet MS" w:hAnsi="Trebuchet MS" w:cs="Trebuchet MS"/>
          <w:lang w:val="sk-SK"/>
        </w:rPr>
      </w:pPr>
    </w:p>
    <w:p w14:paraId="190C8BE6" w14:textId="77777777" w:rsidR="004775CA" w:rsidRDefault="004775CA" w:rsidP="00674799">
      <w:pPr>
        <w:spacing w:before="0" w:after="0" w:line="240" w:lineRule="auto"/>
        <w:jc w:val="center"/>
        <w:rPr>
          <w:rFonts w:ascii="Trebuchet MS" w:hAnsi="Trebuchet MS" w:cs="Trebuchet MS"/>
          <w:lang w:val="sk-SK"/>
        </w:rPr>
      </w:pPr>
    </w:p>
    <w:p w14:paraId="115FC7A1" w14:textId="77777777" w:rsidR="004775CA" w:rsidRDefault="004775CA" w:rsidP="00674799">
      <w:pPr>
        <w:spacing w:before="0" w:after="0" w:line="240" w:lineRule="auto"/>
        <w:jc w:val="center"/>
        <w:rPr>
          <w:rFonts w:ascii="Trebuchet MS" w:hAnsi="Trebuchet MS" w:cs="Trebuchet MS"/>
          <w:lang w:val="sk-SK"/>
        </w:rPr>
      </w:pPr>
    </w:p>
    <w:p w14:paraId="227A337F" w14:textId="77777777" w:rsidR="004775CA" w:rsidRDefault="004775CA" w:rsidP="00674799">
      <w:pPr>
        <w:spacing w:before="0" w:after="0" w:line="240" w:lineRule="auto"/>
        <w:jc w:val="center"/>
        <w:rPr>
          <w:rFonts w:ascii="Trebuchet MS" w:hAnsi="Trebuchet MS" w:cs="Trebuchet MS"/>
          <w:lang w:val="sk-SK"/>
        </w:rPr>
      </w:pPr>
    </w:p>
    <w:p w14:paraId="451657F8" w14:textId="77777777" w:rsidR="004775CA" w:rsidRDefault="004775CA" w:rsidP="00674799">
      <w:pPr>
        <w:spacing w:before="0" w:after="0" w:line="240" w:lineRule="auto"/>
        <w:jc w:val="center"/>
        <w:rPr>
          <w:rFonts w:ascii="Trebuchet MS" w:hAnsi="Trebuchet MS" w:cs="Trebuchet MS"/>
          <w:lang w:val="sk-SK"/>
        </w:rPr>
      </w:pPr>
    </w:p>
    <w:p w14:paraId="05398DDA" w14:textId="77777777" w:rsidR="004775CA" w:rsidRDefault="004775CA" w:rsidP="00674799">
      <w:pPr>
        <w:spacing w:before="0" w:after="0" w:line="240" w:lineRule="auto"/>
        <w:jc w:val="center"/>
        <w:rPr>
          <w:rFonts w:ascii="Trebuchet MS" w:hAnsi="Trebuchet MS" w:cs="Trebuchet MS"/>
          <w:lang w:val="sk-SK"/>
        </w:rPr>
      </w:pPr>
    </w:p>
    <w:p w14:paraId="0C03A5FC" w14:textId="77777777" w:rsidR="004775CA" w:rsidRDefault="004775CA" w:rsidP="00674799">
      <w:pPr>
        <w:spacing w:before="0" w:after="0" w:line="240" w:lineRule="auto"/>
        <w:jc w:val="center"/>
        <w:rPr>
          <w:rFonts w:ascii="Trebuchet MS" w:hAnsi="Trebuchet MS" w:cs="Trebuchet MS"/>
          <w:lang w:val="sk-SK"/>
        </w:rPr>
      </w:pPr>
    </w:p>
    <w:p w14:paraId="03037A76" w14:textId="77777777" w:rsidR="004775CA" w:rsidRDefault="004775CA" w:rsidP="00674799">
      <w:pPr>
        <w:spacing w:before="0" w:after="0" w:line="240" w:lineRule="auto"/>
        <w:jc w:val="center"/>
        <w:rPr>
          <w:rFonts w:ascii="Trebuchet MS" w:hAnsi="Trebuchet MS" w:cs="Trebuchet MS"/>
          <w:lang w:val="sk-SK"/>
        </w:rPr>
      </w:pPr>
    </w:p>
    <w:p w14:paraId="377DA00A" w14:textId="77777777" w:rsidR="004775CA" w:rsidRDefault="004775CA" w:rsidP="00674799">
      <w:pPr>
        <w:spacing w:before="0" w:after="0" w:line="240" w:lineRule="auto"/>
        <w:jc w:val="center"/>
        <w:rPr>
          <w:rFonts w:ascii="Trebuchet MS" w:hAnsi="Trebuchet MS" w:cs="Trebuchet MS"/>
          <w:lang w:val="sk-SK"/>
        </w:rPr>
      </w:pPr>
    </w:p>
    <w:p w14:paraId="697168B0" w14:textId="77777777" w:rsidR="004775CA" w:rsidRDefault="004775CA" w:rsidP="00674799">
      <w:pPr>
        <w:spacing w:before="0" w:after="0" w:line="240" w:lineRule="auto"/>
        <w:jc w:val="center"/>
        <w:rPr>
          <w:rFonts w:ascii="Trebuchet MS" w:hAnsi="Trebuchet MS" w:cs="Trebuchet MS"/>
          <w:lang w:val="sk-SK"/>
        </w:rPr>
      </w:pPr>
    </w:p>
    <w:p w14:paraId="3ECA1C9A" w14:textId="77777777" w:rsidR="004775CA" w:rsidRDefault="004775CA" w:rsidP="00674799">
      <w:pPr>
        <w:spacing w:before="0" w:after="0" w:line="240" w:lineRule="auto"/>
        <w:jc w:val="center"/>
        <w:rPr>
          <w:rFonts w:ascii="Trebuchet MS" w:hAnsi="Trebuchet MS" w:cs="Trebuchet MS"/>
          <w:lang w:val="sk-SK"/>
        </w:rPr>
      </w:pPr>
    </w:p>
    <w:p w14:paraId="6AB812AA" w14:textId="77777777" w:rsidR="004775CA" w:rsidRDefault="004775CA" w:rsidP="00674799">
      <w:pPr>
        <w:spacing w:before="0" w:after="0" w:line="240" w:lineRule="auto"/>
        <w:jc w:val="center"/>
        <w:rPr>
          <w:rFonts w:ascii="Trebuchet MS" w:hAnsi="Trebuchet MS" w:cs="Trebuchet MS"/>
          <w:lang w:val="sk-SK"/>
        </w:rPr>
      </w:pPr>
    </w:p>
    <w:p w14:paraId="32B0F1FA" w14:textId="77777777" w:rsidR="004775CA" w:rsidRDefault="004775CA" w:rsidP="00674799">
      <w:pPr>
        <w:spacing w:before="0" w:after="0" w:line="240" w:lineRule="auto"/>
        <w:jc w:val="center"/>
        <w:rPr>
          <w:rFonts w:ascii="Trebuchet MS" w:hAnsi="Trebuchet MS" w:cs="Trebuchet MS"/>
          <w:lang w:val="sk-SK"/>
        </w:rPr>
      </w:pPr>
    </w:p>
    <w:p w14:paraId="493FE514" w14:textId="77777777" w:rsidR="004775CA" w:rsidRDefault="004775CA" w:rsidP="00674799">
      <w:pPr>
        <w:spacing w:before="0" w:after="0" w:line="240" w:lineRule="auto"/>
        <w:jc w:val="center"/>
        <w:rPr>
          <w:rFonts w:ascii="Trebuchet MS" w:hAnsi="Trebuchet MS" w:cs="Trebuchet MS"/>
          <w:lang w:val="sk-SK"/>
        </w:rPr>
      </w:pPr>
    </w:p>
    <w:p w14:paraId="33440144"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9A1B2" w14:textId="77777777" w:rsidR="00C11210" w:rsidRDefault="00C11210" w:rsidP="00894107">
      <w:pPr>
        <w:spacing w:before="0" w:after="0" w:line="240" w:lineRule="auto"/>
      </w:pPr>
      <w:r>
        <w:separator/>
      </w:r>
    </w:p>
  </w:endnote>
  <w:endnote w:type="continuationSeparator" w:id="0">
    <w:p w14:paraId="1B75CB81"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altName w:val="﷽﷽﷽﷽﷽﷽﷽﷽w Roman"/>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8000006F"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51F2A"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5CA06119" wp14:editId="0FB9E549">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A8E34" w14:textId="77777777" w:rsidR="00C11210" w:rsidRDefault="00C11210" w:rsidP="00894107">
      <w:pPr>
        <w:spacing w:before="0" w:after="0" w:line="240" w:lineRule="auto"/>
      </w:pPr>
      <w:r>
        <w:separator/>
      </w:r>
    </w:p>
  </w:footnote>
  <w:footnote w:type="continuationSeparator" w:id="0">
    <w:p w14:paraId="24FC4D0B"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C3F39" w14:textId="77777777" w:rsidR="002261D5" w:rsidRDefault="002261D5">
    <w:pPr>
      <w:pStyle w:val="Encabezado"/>
    </w:pPr>
    <w:r>
      <w:rPr>
        <w:noProof/>
        <w:lang w:val="en-US" w:eastAsia="en-US"/>
      </w:rPr>
      <w:drawing>
        <wp:anchor distT="0" distB="0" distL="114300" distR="114300" simplePos="0" relativeHeight="251657214" behindDoc="1" locked="0" layoutInCell="1" allowOverlap="1" wp14:anchorId="46C4C936" wp14:editId="0667F14A">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2C02362A" w14:textId="77777777"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2"/>
  </w:num>
  <w:num w:numId="11">
    <w:abstractNumId w:val="8"/>
  </w:num>
  <w:num w:numId="12">
    <w:abstractNumId w:val="14"/>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0"/>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hdrShapeDefaults>
    <o:shapedefaults v:ext="edit" spidmax="49153">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3951"/>
    <w:rsid w:val="001030D6"/>
    <w:rsid w:val="001052F4"/>
    <w:rsid w:val="00192A0F"/>
    <w:rsid w:val="001A5DE1"/>
    <w:rsid w:val="001B6D63"/>
    <w:rsid w:val="001C3568"/>
    <w:rsid w:val="002010F3"/>
    <w:rsid w:val="00203292"/>
    <w:rsid w:val="002261D5"/>
    <w:rsid w:val="002535B9"/>
    <w:rsid w:val="0027752B"/>
    <w:rsid w:val="002C016E"/>
    <w:rsid w:val="0033679B"/>
    <w:rsid w:val="00383CBA"/>
    <w:rsid w:val="00396965"/>
    <w:rsid w:val="003A477F"/>
    <w:rsid w:val="00402246"/>
    <w:rsid w:val="00413A50"/>
    <w:rsid w:val="0042019C"/>
    <w:rsid w:val="0042235D"/>
    <w:rsid w:val="00432368"/>
    <w:rsid w:val="004775CA"/>
    <w:rsid w:val="00484347"/>
    <w:rsid w:val="0052411D"/>
    <w:rsid w:val="00525E09"/>
    <w:rsid w:val="00527B48"/>
    <w:rsid w:val="0054241E"/>
    <w:rsid w:val="00597749"/>
    <w:rsid w:val="0060575C"/>
    <w:rsid w:val="0066736C"/>
    <w:rsid w:val="00674799"/>
    <w:rsid w:val="0069461E"/>
    <w:rsid w:val="006B7ECB"/>
    <w:rsid w:val="006D4804"/>
    <w:rsid w:val="00714024"/>
    <w:rsid w:val="007256C1"/>
    <w:rsid w:val="00746675"/>
    <w:rsid w:val="0074697B"/>
    <w:rsid w:val="0076761D"/>
    <w:rsid w:val="00780B2E"/>
    <w:rsid w:val="00785F97"/>
    <w:rsid w:val="007E464F"/>
    <w:rsid w:val="007F6C48"/>
    <w:rsid w:val="007F6C68"/>
    <w:rsid w:val="00865C11"/>
    <w:rsid w:val="0087448D"/>
    <w:rsid w:val="008765AE"/>
    <w:rsid w:val="00882C2F"/>
    <w:rsid w:val="00894107"/>
    <w:rsid w:val="008D46B3"/>
    <w:rsid w:val="00901B44"/>
    <w:rsid w:val="00973263"/>
    <w:rsid w:val="00977754"/>
    <w:rsid w:val="009F05E7"/>
    <w:rsid w:val="009F6E61"/>
    <w:rsid w:val="00A24891"/>
    <w:rsid w:val="00A62A01"/>
    <w:rsid w:val="00A94DD2"/>
    <w:rsid w:val="00AB7956"/>
    <w:rsid w:val="00AE116F"/>
    <w:rsid w:val="00AE2B0C"/>
    <w:rsid w:val="00AE66B0"/>
    <w:rsid w:val="00B2565D"/>
    <w:rsid w:val="00B66B37"/>
    <w:rsid w:val="00BD28A4"/>
    <w:rsid w:val="00BD45A9"/>
    <w:rsid w:val="00C11210"/>
    <w:rsid w:val="00C13B7F"/>
    <w:rsid w:val="00C438D1"/>
    <w:rsid w:val="00C91A72"/>
    <w:rsid w:val="00CB1093"/>
    <w:rsid w:val="00CC6E25"/>
    <w:rsid w:val="00CE12C4"/>
    <w:rsid w:val="00D21D84"/>
    <w:rsid w:val="00D91AD7"/>
    <w:rsid w:val="00DF0679"/>
    <w:rsid w:val="00E506B1"/>
    <w:rsid w:val="00E8238D"/>
    <w:rsid w:val="00E83026"/>
    <w:rsid w:val="00EB64CF"/>
    <w:rsid w:val="00EC643F"/>
    <w:rsid w:val="00EE2D99"/>
    <w:rsid w:val="00F25AA4"/>
    <w:rsid w:val="00F31593"/>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9153">
      <o:colormru v:ext="edit" colors="#4189dd"/>
    </o:shapedefaults>
    <o:shapelayout v:ext="edit">
      <o:idmap v:ext="edit" data="1"/>
    </o:shapelayout>
  </w:shapeDefaults>
  <w:decimalSymbol w:val=","/>
  <w:listSeparator w:val=";"/>
  <w14:docId w14:val="67238AC1"/>
  <w15:docId w15:val="{02F23697-62C6-4575-AB89-114870C58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 w:id="18976656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7BD43406-6672-4A54-96C9-99D2FEF444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Pages>
  <Words>456</Words>
  <Characters>2508</Characters>
  <Application>Microsoft Office Word</Application>
  <DocSecurity>0</DocSecurity>
  <Lines>20</Lines>
  <Paragraphs>5</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Lucía Toca Pérez</cp:lastModifiedBy>
  <cp:revision>15</cp:revision>
  <cp:lastPrinted>2015-12-01T09:01:00Z</cp:lastPrinted>
  <dcterms:created xsi:type="dcterms:W3CDTF">2016-08-24T16:57:00Z</dcterms:created>
  <dcterms:modified xsi:type="dcterms:W3CDTF">2022-05-17T12:05:00Z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