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4F9DF" w14:textId="77777777" w:rsidR="00402246" w:rsidRPr="000950F8" w:rsidRDefault="00402246">
      <w:pPr>
        <w:rPr>
          <w:rFonts w:asciiTheme="majorHAnsi" w:hAnsiTheme="majorHAnsi" w:cstheme="majorHAnsi"/>
          <w:szCs w:val="22"/>
        </w:rPr>
      </w:pPr>
    </w:p>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0950F8" w14:paraId="61B239E8" w14:textId="77777777" w:rsidTr="00C438D1">
        <w:tc>
          <w:tcPr>
            <w:tcW w:w="8654" w:type="dxa"/>
            <w:shd w:val="clear" w:color="auto" w:fill="4189DD"/>
          </w:tcPr>
          <w:p w14:paraId="0612D654" w14:textId="0F0E14B3" w:rsidR="00C438D1" w:rsidRPr="000950F8" w:rsidRDefault="007256C1" w:rsidP="00C438D1">
            <w:pPr>
              <w:spacing w:before="0" w:after="0" w:line="240" w:lineRule="auto"/>
              <w:jc w:val="center"/>
              <w:rPr>
                <w:rFonts w:asciiTheme="majorHAnsi" w:hAnsiTheme="majorHAnsi" w:cstheme="majorHAnsi"/>
                <w:b/>
                <w:bCs/>
                <w:color w:val="FFFFFF"/>
                <w:sz w:val="36"/>
                <w:szCs w:val="36"/>
              </w:rPr>
            </w:pPr>
            <w:r w:rsidRPr="000950F8">
              <w:rPr>
                <w:rFonts w:asciiTheme="majorHAnsi" w:hAnsiTheme="majorHAnsi" w:cstheme="majorHAnsi"/>
                <w:b/>
                <w:bCs/>
                <w:color w:val="FFFFFF"/>
                <w:sz w:val="36"/>
                <w:szCs w:val="36"/>
              </w:rPr>
              <w:t xml:space="preserve">Convocatoria </w:t>
            </w:r>
            <w:r w:rsidR="00973263" w:rsidRPr="000950F8">
              <w:rPr>
                <w:rFonts w:asciiTheme="majorHAnsi" w:hAnsiTheme="majorHAnsi" w:cstheme="majorHAnsi"/>
                <w:b/>
                <w:bCs/>
                <w:color w:val="FFFFFF"/>
                <w:sz w:val="36"/>
                <w:szCs w:val="36"/>
              </w:rPr>
              <w:t xml:space="preserve">de </w:t>
            </w:r>
            <w:r w:rsidR="00920404" w:rsidRPr="000950F8">
              <w:rPr>
                <w:rFonts w:asciiTheme="majorHAnsi" w:hAnsiTheme="majorHAnsi" w:cstheme="majorHAnsi"/>
                <w:b/>
                <w:bCs/>
                <w:color w:val="FFFFFF"/>
                <w:sz w:val="36"/>
                <w:szCs w:val="36"/>
              </w:rPr>
              <w:t>in</w:t>
            </w:r>
            <w:r w:rsidR="00B573B5">
              <w:rPr>
                <w:rFonts w:asciiTheme="majorHAnsi" w:hAnsiTheme="majorHAnsi" w:cstheme="majorHAnsi"/>
                <w:b/>
                <w:bCs/>
                <w:color w:val="FFFFFF"/>
                <w:sz w:val="36"/>
                <w:szCs w:val="36"/>
              </w:rPr>
              <w:t>traemprendimiento</w:t>
            </w:r>
            <w:r w:rsidR="001571B4" w:rsidRPr="000950F8">
              <w:rPr>
                <w:rFonts w:asciiTheme="majorHAnsi" w:hAnsiTheme="majorHAnsi" w:cstheme="majorHAnsi"/>
                <w:b/>
                <w:bCs/>
                <w:color w:val="FFFFFF"/>
                <w:sz w:val="36"/>
                <w:szCs w:val="36"/>
              </w:rPr>
              <w:t xml:space="preserve"> en Salud</w:t>
            </w:r>
            <w:r w:rsidR="006B7ECB" w:rsidRPr="000950F8">
              <w:rPr>
                <w:rFonts w:asciiTheme="majorHAnsi" w:hAnsiTheme="majorHAnsi" w:cstheme="majorHAnsi"/>
                <w:b/>
                <w:bCs/>
                <w:color w:val="FFFFFF"/>
                <w:sz w:val="36"/>
                <w:szCs w:val="36"/>
              </w:rPr>
              <w:t xml:space="preserve"> </w:t>
            </w:r>
          </w:p>
          <w:p w14:paraId="09E9997E" w14:textId="32871B99" w:rsidR="00032160" w:rsidRPr="000950F8" w:rsidRDefault="0033679B" w:rsidP="006B7ECB">
            <w:pPr>
              <w:spacing w:before="0" w:after="0" w:line="240" w:lineRule="auto"/>
              <w:jc w:val="center"/>
              <w:rPr>
                <w:rFonts w:asciiTheme="majorHAnsi" w:hAnsiTheme="majorHAnsi" w:cstheme="majorHAnsi"/>
                <w:b/>
                <w:bCs/>
                <w:color w:val="FFFFFF"/>
                <w:szCs w:val="22"/>
              </w:rPr>
            </w:pPr>
            <w:r w:rsidRPr="000950F8">
              <w:rPr>
                <w:rFonts w:asciiTheme="majorHAnsi" w:hAnsiTheme="majorHAnsi" w:cstheme="majorHAnsi"/>
                <w:b/>
                <w:bCs/>
                <w:color w:val="FFFFFF"/>
                <w:sz w:val="36"/>
                <w:szCs w:val="36"/>
              </w:rPr>
              <w:t>(</w:t>
            </w:r>
            <w:r w:rsidR="001571B4" w:rsidRPr="000950F8">
              <w:rPr>
                <w:rFonts w:asciiTheme="majorHAnsi" w:hAnsiTheme="majorHAnsi" w:cstheme="majorHAnsi"/>
                <w:b/>
                <w:bCs/>
                <w:color w:val="FFFFFF"/>
                <w:sz w:val="36"/>
                <w:szCs w:val="36"/>
              </w:rPr>
              <w:t>S</w:t>
            </w:r>
            <w:r w:rsidR="000518A5">
              <w:rPr>
                <w:rFonts w:asciiTheme="majorHAnsi" w:hAnsiTheme="majorHAnsi" w:cstheme="majorHAnsi"/>
                <w:b/>
                <w:bCs/>
                <w:color w:val="FFFFFF"/>
                <w:sz w:val="36"/>
                <w:szCs w:val="36"/>
              </w:rPr>
              <w:t>TAR</w:t>
            </w:r>
            <w:r w:rsidR="001571B4" w:rsidRPr="000950F8">
              <w:rPr>
                <w:rFonts w:asciiTheme="majorHAnsi" w:hAnsiTheme="majorHAnsi" w:cstheme="majorHAnsi"/>
                <w:b/>
                <w:bCs/>
                <w:color w:val="FFFFFF"/>
                <w:sz w:val="36"/>
                <w:szCs w:val="36"/>
              </w:rPr>
              <w:t>-V</w:t>
            </w:r>
            <w:r w:rsidR="000518A5">
              <w:rPr>
                <w:rFonts w:asciiTheme="majorHAnsi" w:hAnsiTheme="majorHAnsi" w:cstheme="majorHAnsi"/>
                <w:b/>
                <w:bCs/>
                <w:color w:val="FFFFFF"/>
                <w:sz w:val="36"/>
                <w:szCs w:val="36"/>
              </w:rPr>
              <w:t>AL</w:t>
            </w:r>
            <w:r w:rsidR="006B7ECB" w:rsidRPr="000950F8">
              <w:rPr>
                <w:rFonts w:asciiTheme="majorHAnsi" w:hAnsiTheme="majorHAnsi" w:cstheme="majorHAnsi"/>
                <w:b/>
                <w:bCs/>
                <w:color w:val="FFFFFF"/>
                <w:sz w:val="36"/>
                <w:szCs w:val="36"/>
              </w:rPr>
              <w:t>)</w:t>
            </w:r>
          </w:p>
        </w:tc>
      </w:tr>
    </w:tbl>
    <w:p w14:paraId="0D646FE5" w14:textId="77777777" w:rsidR="00C438D1" w:rsidRPr="000950F8" w:rsidRDefault="00C438D1" w:rsidP="00C438D1">
      <w:pPr>
        <w:pStyle w:val="Piedepgina"/>
        <w:tabs>
          <w:tab w:val="clear" w:pos="4252"/>
          <w:tab w:val="clear" w:pos="8504"/>
        </w:tabs>
        <w:rPr>
          <w:rFonts w:asciiTheme="majorHAnsi" w:hAnsiTheme="majorHAnsi" w:cstheme="majorHAnsi"/>
          <w:szCs w:val="22"/>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2170"/>
        <w:gridCol w:w="1778"/>
        <w:gridCol w:w="2428"/>
        <w:gridCol w:w="645"/>
        <w:gridCol w:w="1467"/>
      </w:tblGrid>
      <w:tr w:rsidR="0033679B" w:rsidRPr="000950F8" w14:paraId="73B7893A" w14:textId="77777777" w:rsidTr="003975F1">
        <w:trPr>
          <w:cantSplit/>
        </w:trPr>
        <w:tc>
          <w:tcPr>
            <w:tcW w:w="8488" w:type="dxa"/>
            <w:gridSpan w:val="5"/>
            <w:tcBorders>
              <w:top w:val="single" w:sz="4" w:space="0" w:color="auto"/>
              <w:bottom w:val="single" w:sz="4" w:space="0" w:color="auto"/>
            </w:tcBorders>
            <w:shd w:val="clear" w:color="auto" w:fill="548DD4" w:themeFill="text2" w:themeFillTint="99"/>
          </w:tcPr>
          <w:p w14:paraId="61256C45" w14:textId="77777777" w:rsidR="0033679B" w:rsidRPr="000950F8" w:rsidRDefault="00973263" w:rsidP="0033679B">
            <w:pPr>
              <w:pStyle w:val="Ttulo1"/>
              <w:rPr>
                <w:rFonts w:asciiTheme="majorHAnsi" w:hAnsiTheme="majorHAnsi" w:cstheme="majorHAnsi"/>
                <w:color w:val="FFFFFF" w:themeColor="background1"/>
                <w:sz w:val="22"/>
                <w:szCs w:val="22"/>
              </w:rPr>
            </w:pPr>
            <w:r w:rsidRPr="000950F8">
              <w:rPr>
                <w:rFonts w:asciiTheme="majorHAnsi" w:hAnsiTheme="majorHAnsi" w:cstheme="majorHAnsi"/>
                <w:color w:val="FFFFFF" w:themeColor="background1"/>
                <w:sz w:val="22"/>
                <w:szCs w:val="22"/>
              </w:rPr>
              <w:t xml:space="preserve">I. </w:t>
            </w:r>
            <w:r w:rsidR="0033679B" w:rsidRPr="000950F8">
              <w:rPr>
                <w:rFonts w:asciiTheme="majorHAnsi" w:hAnsiTheme="majorHAnsi" w:cstheme="majorHAnsi"/>
                <w:color w:val="FFFFFF" w:themeColor="background1"/>
                <w:sz w:val="22"/>
                <w:szCs w:val="22"/>
              </w:rPr>
              <w:t>DATOS PERSONALES DEL INVESTIGADOR PRINCIPAL</w:t>
            </w:r>
          </w:p>
        </w:tc>
      </w:tr>
      <w:tr w:rsidR="0033679B" w:rsidRPr="000950F8" w14:paraId="3950B1B4" w14:textId="77777777" w:rsidTr="003975F1">
        <w:trPr>
          <w:cantSplit/>
        </w:trPr>
        <w:tc>
          <w:tcPr>
            <w:tcW w:w="8488" w:type="dxa"/>
            <w:gridSpan w:val="5"/>
            <w:tcBorders>
              <w:top w:val="single" w:sz="4" w:space="0" w:color="auto"/>
            </w:tcBorders>
            <w:vAlign w:val="center"/>
          </w:tcPr>
          <w:p w14:paraId="63186111"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APELLIDOS:  </w:t>
            </w:r>
          </w:p>
        </w:tc>
      </w:tr>
      <w:tr w:rsidR="0033679B" w:rsidRPr="000950F8" w14:paraId="00639197" w14:textId="77777777" w:rsidTr="003975F1">
        <w:trPr>
          <w:cantSplit/>
        </w:trPr>
        <w:tc>
          <w:tcPr>
            <w:tcW w:w="8488" w:type="dxa"/>
            <w:gridSpan w:val="5"/>
            <w:tcBorders>
              <w:bottom w:val="nil"/>
            </w:tcBorders>
            <w:vAlign w:val="center"/>
          </w:tcPr>
          <w:p w14:paraId="67BE08C6"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NOMBRE: </w:t>
            </w:r>
            <w:r w:rsidR="00192A0F" w:rsidRPr="000950F8">
              <w:rPr>
                <w:rFonts w:asciiTheme="majorHAnsi" w:hAnsiTheme="majorHAnsi" w:cstheme="majorHAnsi"/>
                <w:b/>
                <w:bCs/>
                <w:szCs w:val="22"/>
              </w:rPr>
              <w:t xml:space="preserve">                                                                       DNI:</w:t>
            </w:r>
          </w:p>
        </w:tc>
      </w:tr>
      <w:tr w:rsidR="0033679B" w:rsidRPr="000950F8" w14:paraId="3264E54A" w14:textId="77777777" w:rsidTr="003975F1">
        <w:trPr>
          <w:cantSplit/>
        </w:trPr>
        <w:tc>
          <w:tcPr>
            <w:tcW w:w="8488" w:type="dxa"/>
            <w:gridSpan w:val="5"/>
            <w:tcBorders>
              <w:top w:val="nil"/>
              <w:bottom w:val="nil"/>
            </w:tcBorders>
            <w:vAlign w:val="center"/>
          </w:tcPr>
          <w:p w14:paraId="06D4F26D"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DIRECCIÓN PARTICULAR: </w:t>
            </w:r>
          </w:p>
        </w:tc>
      </w:tr>
      <w:tr w:rsidR="0033679B" w:rsidRPr="000950F8" w14:paraId="096A9486" w14:textId="77777777" w:rsidTr="003975F1">
        <w:tc>
          <w:tcPr>
            <w:tcW w:w="3948" w:type="dxa"/>
            <w:gridSpan w:val="2"/>
            <w:tcBorders>
              <w:top w:val="nil"/>
              <w:bottom w:val="nil"/>
              <w:right w:val="nil"/>
            </w:tcBorders>
            <w:vAlign w:val="center"/>
          </w:tcPr>
          <w:p w14:paraId="63BD17BF"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CIUDAD: </w:t>
            </w:r>
          </w:p>
        </w:tc>
        <w:tc>
          <w:tcPr>
            <w:tcW w:w="3073" w:type="dxa"/>
            <w:gridSpan w:val="2"/>
            <w:tcBorders>
              <w:top w:val="nil"/>
              <w:left w:val="nil"/>
              <w:bottom w:val="nil"/>
              <w:right w:val="nil"/>
            </w:tcBorders>
            <w:vAlign w:val="center"/>
          </w:tcPr>
          <w:p w14:paraId="6844DD1A"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CÓDIGO POSTAL: </w:t>
            </w:r>
          </w:p>
        </w:tc>
        <w:tc>
          <w:tcPr>
            <w:tcW w:w="1467" w:type="dxa"/>
            <w:tcBorders>
              <w:top w:val="nil"/>
              <w:left w:val="nil"/>
              <w:bottom w:val="nil"/>
            </w:tcBorders>
            <w:vAlign w:val="center"/>
          </w:tcPr>
          <w:p w14:paraId="34E32761" w14:textId="77777777" w:rsidR="0033679B" w:rsidRPr="000950F8" w:rsidRDefault="0033679B" w:rsidP="0033679B">
            <w:pPr>
              <w:spacing w:before="0" w:after="0"/>
              <w:rPr>
                <w:rFonts w:asciiTheme="majorHAnsi" w:hAnsiTheme="majorHAnsi" w:cstheme="majorHAnsi"/>
                <w:b/>
                <w:bCs/>
                <w:szCs w:val="22"/>
              </w:rPr>
            </w:pPr>
          </w:p>
        </w:tc>
      </w:tr>
      <w:tr w:rsidR="0033679B" w:rsidRPr="000950F8" w14:paraId="1604B2C3" w14:textId="77777777" w:rsidTr="003975F1">
        <w:tc>
          <w:tcPr>
            <w:tcW w:w="3948" w:type="dxa"/>
            <w:gridSpan w:val="2"/>
            <w:tcBorders>
              <w:top w:val="nil"/>
              <w:bottom w:val="single" w:sz="4" w:space="0" w:color="auto"/>
              <w:right w:val="nil"/>
            </w:tcBorders>
            <w:vAlign w:val="center"/>
          </w:tcPr>
          <w:p w14:paraId="58D09BD0"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TELÉFONO PARTICULAR:</w:t>
            </w:r>
          </w:p>
        </w:tc>
        <w:tc>
          <w:tcPr>
            <w:tcW w:w="3073" w:type="dxa"/>
            <w:gridSpan w:val="2"/>
            <w:tcBorders>
              <w:top w:val="nil"/>
              <w:left w:val="nil"/>
              <w:bottom w:val="single" w:sz="4" w:space="0" w:color="auto"/>
              <w:right w:val="nil"/>
            </w:tcBorders>
            <w:vAlign w:val="center"/>
          </w:tcPr>
          <w:p w14:paraId="55F6712C"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TELÉFONO MÓVIL </w:t>
            </w:r>
          </w:p>
        </w:tc>
        <w:tc>
          <w:tcPr>
            <w:tcW w:w="1467" w:type="dxa"/>
            <w:tcBorders>
              <w:top w:val="nil"/>
              <w:left w:val="nil"/>
              <w:bottom w:val="single" w:sz="4" w:space="0" w:color="auto"/>
            </w:tcBorders>
            <w:vAlign w:val="center"/>
          </w:tcPr>
          <w:p w14:paraId="6A60936D" w14:textId="77777777" w:rsidR="0033679B" w:rsidRPr="000950F8" w:rsidRDefault="0033679B" w:rsidP="0033679B">
            <w:pPr>
              <w:spacing w:before="0" w:after="0"/>
              <w:rPr>
                <w:rFonts w:asciiTheme="majorHAnsi" w:hAnsiTheme="majorHAnsi" w:cstheme="majorHAnsi"/>
                <w:b/>
                <w:bCs/>
                <w:szCs w:val="22"/>
              </w:rPr>
            </w:pPr>
          </w:p>
        </w:tc>
      </w:tr>
      <w:tr w:rsidR="0033679B" w:rsidRPr="000950F8" w14:paraId="6E93BCA0" w14:textId="77777777" w:rsidTr="003975F1">
        <w:tblPrEx>
          <w:tblBorders>
            <w:insideH w:val="single" w:sz="4" w:space="0" w:color="auto"/>
          </w:tblBorders>
        </w:tblPrEx>
        <w:trPr>
          <w:cantSplit/>
        </w:trPr>
        <w:tc>
          <w:tcPr>
            <w:tcW w:w="8488" w:type="dxa"/>
            <w:gridSpan w:val="5"/>
            <w:tcBorders>
              <w:top w:val="single" w:sz="4" w:space="0" w:color="auto"/>
              <w:bottom w:val="single" w:sz="4" w:space="0" w:color="auto"/>
            </w:tcBorders>
            <w:shd w:val="pct10" w:color="auto" w:fill="auto"/>
            <w:vAlign w:val="center"/>
          </w:tcPr>
          <w:p w14:paraId="556714BF" w14:textId="77777777" w:rsidR="0033679B" w:rsidRPr="000950F8" w:rsidRDefault="0033679B" w:rsidP="0033679B">
            <w:pPr>
              <w:pStyle w:val="Ttulo1"/>
              <w:spacing w:line="360" w:lineRule="auto"/>
              <w:jc w:val="left"/>
              <w:rPr>
                <w:rFonts w:asciiTheme="majorHAnsi" w:hAnsiTheme="majorHAnsi" w:cstheme="majorHAnsi"/>
                <w:sz w:val="22"/>
                <w:szCs w:val="22"/>
              </w:rPr>
            </w:pPr>
            <w:r w:rsidRPr="000950F8">
              <w:rPr>
                <w:rFonts w:asciiTheme="majorHAnsi" w:hAnsiTheme="majorHAnsi" w:cstheme="majorHAnsi"/>
                <w:sz w:val="22"/>
                <w:szCs w:val="22"/>
              </w:rPr>
              <w:t>DATOS PROFESIONALES</w:t>
            </w:r>
          </w:p>
        </w:tc>
      </w:tr>
      <w:tr w:rsidR="0033679B" w:rsidRPr="000950F8" w14:paraId="189AA271" w14:textId="77777777" w:rsidTr="003975F1">
        <w:tblPrEx>
          <w:tblBorders>
            <w:insideH w:val="single" w:sz="4" w:space="0" w:color="auto"/>
          </w:tblBorders>
        </w:tblPrEx>
        <w:trPr>
          <w:cantSplit/>
        </w:trPr>
        <w:tc>
          <w:tcPr>
            <w:tcW w:w="8488" w:type="dxa"/>
            <w:gridSpan w:val="5"/>
            <w:tcBorders>
              <w:top w:val="single" w:sz="4" w:space="0" w:color="auto"/>
              <w:bottom w:val="nil"/>
            </w:tcBorders>
            <w:vAlign w:val="center"/>
          </w:tcPr>
          <w:p w14:paraId="34B82CC7" w14:textId="2A442C7C" w:rsidR="0033679B" w:rsidRPr="000950F8" w:rsidRDefault="00EA470D" w:rsidP="0033679B">
            <w:pPr>
              <w:spacing w:before="0" w:after="0"/>
              <w:rPr>
                <w:rFonts w:asciiTheme="majorHAnsi" w:hAnsiTheme="majorHAnsi" w:cstheme="majorHAnsi"/>
                <w:b/>
                <w:bCs/>
                <w:szCs w:val="22"/>
              </w:rPr>
            </w:pPr>
            <w:r>
              <w:rPr>
                <w:rFonts w:asciiTheme="majorHAnsi" w:hAnsiTheme="majorHAnsi" w:cstheme="majorHAnsi"/>
                <w:b/>
                <w:bCs/>
                <w:szCs w:val="22"/>
              </w:rPr>
              <w:t>PUESTO DE TRABAJO</w:t>
            </w:r>
            <w:r w:rsidR="0033679B" w:rsidRPr="000950F8">
              <w:rPr>
                <w:rFonts w:asciiTheme="majorHAnsi" w:hAnsiTheme="majorHAnsi" w:cstheme="majorHAnsi"/>
                <w:b/>
                <w:bCs/>
                <w:szCs w:val="22"/>
              </w:rPr>
              <w:t xml:space="preserve"> ACTUAL: </w:t>
            </w:r>
          </w:p>
        </w:tc>
      </w:tr>
      <w:tr w:rsidR="0033679B" w:rsidRPr="000950F8" w14:paraId="33DA39E1" w14:textId="77777777" w:rsidTr="003975F1">
        <w:tblPrEx>
          <w:tblBorders>
            <w:insideH w:val="single" w:sz="4" w:space="0" w:color="auto"/>
          </w:tblBorders>
        </w:tblPrEx>
        <w:trPr>
          <w:cantSplit/>
        </w:trPr>
        <w:tc>
          <w:tcPr>
            <w:tcW w:w="8488" w:type="dxa"/>
            <w:gridSpan w:val="5"/>
            <w:tcBorders>
              <w:top w:val="nil"/>
              <w:bottom w:val="nil"/>
            </w:tcBorders>
            <w:vAlign w:val="center"/>
          </w:tcPr>
          <w:p w14:paraId="7F567BD9" w14:textId="77777777" w:rsidR="0033679B" w:rsidRPr="000950F8" w:rsidRDefault="0033679B" w:rsidP="0033679B">
            <w:pPr>
              <w:spacing w:before="0" w:after="0"/>
              <w:rPr>
                <w:rFonts w:asciiTheme="majorHAnsi" w:hAnsiTheme="majorHAnsi" w:cstheme="majorHAnsi"/>
                <w:b/>
                <w:bCs/>
                <w:szCs w:val="22"/>
              </w:rPr>
            </w:pPr>
          </w:p>
        </w:tc>
      </w:tr>
      <w:tr w:rsidR="0033679B" w:rsidRPr="000950F8" w14:paraId="3DC03048" w14:textId="77777777" w:rsidTr="003975F1">
        <w:tblPrEx>
          <w:tblBorders>
            <w:insideH w:val="single" w:sz="4" w:space="0" w:color="auto"/>
          </w:tblBorders>
        </w:tblPrEx>
        <w:trPr>
          <w:cantSplit/>
        </w:trPr>
        <w:tc>
          <w:tcPr>
            <w:tcW w:w="8488" w:type="dxa"/>
            <w:gridSpan w:val="5"/>
            <w:tcBorders>
              <w:top w:val="nil"/>
              <w:bottom w:val="nil"/>
            </w:tcBorders>
            <w:vAlign w:val="center"/>
          </w:tcPr>
          <w:p w14:paraId="55EB44EE"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ORGANISMO: </w:t>
            </w:r>
          </w:p>
        </w:tc>
      </w:tr>
      <w:tr w:rsidR="0033679B" w:rsidRPr="000950F8" w14:paraId="26565808" w14:textId="77777777" w:rsidTr="003975F1">
        <w:tblPrEx>
          <w:tblBorders>
            <w:insideH w:val="single" w:sz="4" w:space="0" w:color="auto"/>
          </w:tblBorders>
        </w:tblPrEx>
        <w:trPr>
          <w:cantSplit/>
        </w:trPr>
        <w:tc>
          <w:tcPr>
            <w:tcW w:w="8488" w:type="dxa"/>
            <w:gridSpan w:val="5"/>
            <w:tcBorders>
              <w:top w:val="nil"/>
              <w:bottom w:val="nil"/>
            </w:tcBorders>
            <w:vAlign w:val="center"/>
          </w:tcPr>
          <w:p w14:paraId="1109217C"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CENTRO: </w:t>
            </w:r>
          </w:p>
        </w:tc>
      </w:tr>
      <w:tr w:rsidR="0033679B" w:rsidRPr="000950F8" w14:paraId="4040A94D" w14:textId="77777777" w:rsidTr="003975F1">
        <w:tblPrEx>
          <w:tblBorders>
            <w:insideH w:val="single" w:sz="4" w:space="0" w:color="auto"/>
          </w:tblBorders>
        </w:tblPrEx>
        <w:trPr>
          <w:cantSplit/>
        </w:trPr>
        <w:tc>
          <w:tcPr>
            <w:tcW w:w="8488" w:type="dxa"/>
            <w:gridSpan w:val="5"/>
            <w:tcBorders>
              <w:top w:val="nil"/>
              <w:bottom w:val="nil"/>
            </w:tcBorders>
            <w:vAlign w:val="center"/>
          </w:tcPr>
          <w:p w14:paraId="597BF768"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DEPT/SERV/UNIDAD: </w:t>
            </w:r>
          </w:p>
          <w:p w14:paraId="03CF3C15" w14:textId="77777777" w:rsidR="0033679B" w:rsidRPr="000950F8" w:rsidRDefault="00AB7956" w:rsidP="0033679B">
            <w:pPr>
              <w:spacing w:before="0" w:after="0"/>
              <w:rPr>
                <w:rFonts w:asciiTheme="majorHAnsi" w:hAnsiTheme="majorHAnsi" w:cstheme="majorHAnsi"/>
                <w:b/>
                <w:bCs/>
                <w:szCs w:val="22"/>
              </w:rPr>
            </w:pPr>
            <w:r w:rsidRPr="000950F8">
              <w:rPr>
                <w:rFonts w:asciiTheme="majorHAnsi" w:hAnsiTheme="majorHAnsi" w:cstheme="majorHAnsi"/>
                <w:b/>
                <w:bCs/>
                <w:szCs w:val="22"/>
              </w:rPr>
              <w:t>GRUPO DE INVESTIGACIÓN</w:t>
            </w:r>
            <w:r w:rsidR="00525E09" w:rsidRPr="000950F8">
              <w:rPr>
                <w:rFonts w:asciiTheme="majorHAnsi" w:hAnsiTheme="majorHAnsi" w:cstheme="majorHAnsi"/>
                <w:b/>
                <w:bCs/>
                <w:szCs w:val="22"/>
              </w:rPr>
              <w:t>:</w:t>
            </w:r>
          </w:p>
        </w:tc>
      </w:tr>
      <w:tr w:rsidR="0033679B" w:rsidRPr="000950F8" w14:paraId="580747F3" w14:textId="77777777" w:rsidTr="003975F1">
        <w:tblPrEx>
          <w:tblBorders>
            <w:insideH w:val="single" w:sz="4" w:space="0" w:color="auto"/>
          </w:tblBorders>
        </w:tblPrEx>
        <w:trPr>
          <w:cantSplit/>
          <w:trHeight w:val="436"/>
        </w:trPr>
        <w:tc>
          <w:tcPr>
            <w:tcW w:w="8488" w:type="dxa"/>
            <w:gridSpan w:val="5"/>
            <w:tcBorders>
              <w:top w:val="nil"/>
              <w:bottom w:val="nil"/>
            </w:tcBorders>
            <w:vAlign w:val="center"/>
          </w:tcPr>
          <w:p w14:paraId="0BABC73E" w14:textId="56918B73"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DIRECCIÓN POSTAL: </w:t>
            </w:r>
          </w:p>
        </w:tc>
      </w:tr>
      <w:tr w:rsidR="0033679B" w:rsidRPr="000950F8" w14:paraId="43981368" w14:textId="77777777" w:rsidTr="003975F1">
        <w:tblPrEx>
          <w:tblBorders>
            <w:insideH w:val="single" w:sz="4" w:space="0" w:color="auto"/>
          </w:tblBorders>
        </w:tblPrEx>
        <w:trPr>
          <w:cantSplit/>
        </w:trPr>
        <w:tc>
          <w:tcPr>
            <w:tcW w:w="8488" w:type="dxa"/>
            <w:gridSpan w:val="5"/>
            <w:tcBorders>
              <w:top w:val="nil"/>
              <w:bottom w:val="nil"/>
            </w:tcBorders>
            <w:vAlign w:val="center"/>
          </w:tcPr>
          <w:p w14:paraId="2A60187C" w14:textId="77777777" w:rsidR="0033679B"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TELÉFONO: </w:t>
            </w:r>
            <w:r w:rsidR="00525E09" w:rsidRPr="000950F8">
              <w:rPr>
                <w:rFonts w:asciiTheme="majorHAnsi" w:hAnsiTheme="majorHAnsi" w:cstheme="majorHAnsi"/>
                <w:b/>
                <w:bCs/>
                <w:szCs w:val="22"/>
              </w:rPr>
              <w:t xml:space="preserve">                                                                   CORREO ELECTRÓNICO:</w:t>
            </w:r>
          </w:p>
        </w:tc>
      </w:tr>
      <w:tr w:rsidR="0033679B" w:rsidRPr="000950F8" w14:paraId="61B6A715" w14:textId="77777777" w:rsidTr="003975F1">
        <w:tblPrEx>
          <w:tblBorders>
            <w:insideH w:val="single" w:sz="4" w:space="0" w:color="auto"/>
          </w:tblBorders>
        </w:tblPrEx>
        <w:tc>
          <w:tcPr>
            <w:tcW w:w="2170" w:type="dxa"/>
            <w:tcBorders>
              <w:top w:val="nil"/>
              <w:bottom w:val="nil"/>
              <w:right w:val="nil"/>
            </w:tcBorders>
            <w:vAlign w:val="center"/>
          </w:tcPr>
          <w:p w14:paraId="3C2D45C3" w14:textId="65BF3F0D" w:rsidR="00EA470D"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SITUACIÓN LABORAL:</w:t>
            </w:r>
          </w:p>
        </w:tc>
        <w:tc>
          <w:tcPr>
            <w:tcW w:w="4206" w:type="dxa"/>
            <w:gridSpan w:val="2"/>
            <w:tcBorders>
              <w:top w:val="nil"/>
              <w:left w:val="nil"/>
              <w:bottom w:val="nil"/>
              <w:right w:val="nil"/>
            </w:tcBorders>
            <w:vAlign w:val="center"/>
          </w:tcPr>
          <w:p w14:paraId="2FDA2088" w14:textId="68D5F5AC" w:rsidR="0033679B" w:rsidRPr="000A6F15" w:rsidRDefault="0033679B" w:rsidP="0033679B">
            <w:pPr>
              <w:spacing w:before="0" w:after="0"/>
              <w:rPr>
                <w:rFonts w:asciiTheme="majorHAnsi" w:hAnsiTheme="majorHAnsi" w:cstheme="majorHAnsi"/>
                <w:b/>
                <w:bCs/>
                <w:sz w:val="18"/>
                <w:szCs w:val="18"/>
              </w:rPr>
            </w:pPr>
            <w:proofErr w:type="gramStart"/>
            <w:r w:rsidRPr="000A6F15">
              <w:rPr>
                <w:rFonts w:asciiTheme="majorHAnsi" w:hAnsiTheme="majorHAnsi" w:cstheme="majorHAnsi"/>
                <w:b/>
                <w:bCs/>
                <w:sz w:val="18"/>
                <w:szCs w:val="18"/>
              </w:rPr>
              <w:t>CONTRATO</w:t>
            </w:r>
            <w:r w:rsidR="00EA470D" w:rsidRPr="00136F6C">
              <w:rPr>
                <w:rFonts w:asciiTheme="majorHAnsi" w:hAnsiTheme="majorHAnsi" w:cstheme="majorHAnsi"/>
                <w:b/>
                <w:bCs/>
                <w:sz w:val="18"/>
                <w:szCs w:val="18"/>
              </w:rPr>
              <w:t xml:space="preserve"> </w:t>
            </w:r>
            <w:r w:rsidR="00EA470D" w:rsidRPr="000A6F15">
              <w:rPr>
                <w:rFonts w:ascii="Segoe UI Emoji" w:hAnsi="Segoe UI Emoji" w:cs="Segoe UI Emoji"/>
                <w:sz w:val="21"/>
                <w:szCs w:val="21"/>
                <w:shd w:val="clear" w:color="auto" w:fill="FFFFFF"/>
              </w:rPr>
              <w:t xml:space="preserve"> </w:t>
            </w:r>
            <w:r w:rsidR="00EA470D" w:rsidRPr="000A6F15">
              <w:rPr>
                <w:rFonts w:ascii="Segoe UI Emoji" w:hAnsi="Segoe UI Emoji" w:cs="Segoe UI Emoji"/>
                <w:sz w:val="16"/>
                <w:szCs w:val="16"/>
                <w:shd w:val="clear" w:color="auto" w:fill="FFFFFF"/>
              </w:rPr>
              <w:t>🔲</w:t>
            </w:r>
            <w:proofErr w:type="gramEnd"/>
          </w:p>
        </w:tc>
        <w:tc>
          <w:tcPr>
            <w:tcW w:w="2112" w:type="dxa"/>
            <w:gridSpan w:val="2"/>
            <w:tcBorders>
              <w:top w:val="nil"/>
              <w:left w:val="nil"/>
              <w:bottom w:val="nil"/>
            </w:tcBorders>
            <w:vAlign w:val="center"/>
          </w:tcPr>
          <w:p w14:paraId="5E1EE150" w14:textId="77777777" w:rsidR="0033679B" w:rsidRPr="000950F8" w:rsidRDefault="0033679B" w:rsidP="0033679B">
            <w:pPr>
              <w:spacing w:before="0" w:after="0"/>
              <w:rPr>
                <w:rFonts w:asciiTheme="majorHAnsi" w:hAnsiTheme="majorHAnsi" w:cstheme="majorHAnsi"/>
                <w:b/>
                <w:bCs/>
                <w:szCs w:val="22"/>
              </w:rPr>
            </w:pPr>
          </w:p>
        </w:tc>
      </w:tr>
      <w:tr w:rsidR="0033679B" w:rsidRPr="000950F8" w14:paraId="151C5DC1" w14:textId="77777777" w:rsidTr="003975F1">
        <w:tblPrEx>
          <w:tblBorders>
            <w:insideH w:val="single" w:sz="4" w:space="0" w:color="auto"/>
          </w:tblBorders>
        </w:tblPrEx>
        <w:tc>
          <w:tcPr>
            <w:tcW w:w="2170" w:type="dxa"/>
            <w:tcBorders>
              <w:top w:val="nil"/>
              <w:bottom w:val="nil"/>
              <w:right w:val="nil"/>
            </w:tcBorders>
            <w:vAlign w:val="center"/>
          </w:tcPr>
          <w:p w14:paraId="3734B57C" w14:textId="77777777" w:rsidR="0033679B" w:rsidRPr="000950F8" w:rsidRDefault="0033679B" w:rsidP="0033679B">
            <w:pPr>
              <w:spacing w:before="0" w:after="0"/>
              <w:rPr>
                <w:rFonts w:asciiTheme="majorHAnsi" w:hAnsiTheme="majorHAnsi" w:cstheme="majorHAnsi"/>
                <w:b/>
                <w:bCs/>
                <w:szCs w:val="22"/>
              </w:rPr>
            </w:pPr>
          </w:p>
        </w:tc>
        <w:tc>
          <w:tcPr>
            <w:tcW w:w="4206" w:type="dxa"/>
            <w:gridSpan w:val="2"/>
            <w:tcBorders>
              <w:top w:val="nil"/>
              <w:left w:val="nil"/>
              <w:bottom w:val="nil"/>
              <w:right w:val="nil"/>
            </w:tcBorders>
            <w:vAlign w:val="center"/>
          </w:tcPr>
          <w:p w14:paraId="7C231C40" w14:textId="39D412F9" w:rsidR="0033679B" w:rsidRPr="000A6F15" w:rsidRDefault="0033679B" w:rsidP="0033679B">
            <w:pPr>
              <w:spacing w:before="0" w:after="0"/>
              <w:rPr>
                <w:rFonts w:asciiTheme="majorHAnsi" w:hAnsiTheme="majorHAnsi" w:cstheme="majorHAnsi"/>
                <w:b/>
                <w:bCs/>
                <w:sz w:val="18"/>
                <w:szCs w:val="18"/>
              </w:rPr>
            </w:pPr>
            <w:r w:rsidRPr="000A6F15">
              <w:rPr>
                <w:rFonts w:asciiTheme="majorHAnsi" w:hAnsiTheme="majorHAnsi" w:cstheme="majorHAnsi"/>
                <w:b/>
                <w:bCs/>
                <w:sz w:val="18"/>
                <w:szCs w:val="18"/>
              </w:rPr>
              <w:t>PLANTILLA:</w:t>
            </w:r>
            <w:r w:rsidR="00AB7956" w:rsidRPr="000A6F15">
              <w:rPr>
                <w:rFonts w:asciiTheme="majorHAnsi" w:hAnsiTheme="majorHAnsi" w:cstheme="majorHAnsi"/>
                <w:b/>
                <w:bCs/>
                <w:sz w:val="18"/>
                <w:szCs w:val="18"/>
              </w:rPr>
              <w:t xml:space="preserve">  </w:t>
            </w:r>
            <w:r w:rsidR="00EA470D" w:rsidRPr="000A6F15">
              <w:rPr>
                <w:rFonts w:ascii="Segoe UI Emoji" w:hAnsi="Segoe UI Emoji" w:cs="Segoe UI Emoji"/>
                <w:sz w:val="16"/>
                <w:szCs w:val="16"/>
                <w:shd w:val="clear" w:color="auto" w:fill="FFFFFF"/>
              </w:rPr>
              <w:t>🔲</w:t>
            </w:r>
          </w:p>
        </w:tc>
        <w:tc>
          <w:tcPr>
            <w:tcW w:w="2112" w:type="dxa"/>
            <w:gridSpan w:val="2"/>
            <w:tcBorders>
              <w:top w:val="nil"/>
              <w:left w:val="nil"/>
              <w:bottom w:val="nil"/>
            </w:tcBorders>
            <w:vAlign w:val="center"/>
          </w:tcPr>
          <w:p w14:paraId="69FFCB05" w14:textId="77777777" w:rsidR="0033679B" w:rsidRPr="000950F8" w:rsidRDefault="0033679B" w:rsidP="0033679B">
            <w:pPr>
              <w:spacing w:before="0" w:after="0"/>
              <w:rPr>
                <w:rFonts w:asciiTheme="majorHAnsi" w:hAnsiTheme="majorHAnsi" w:cstheme="majorHAnsi"/>
                <w:b/>
                <w:bCs/>
                <w:szCs w:val="22"/>
              </w:rPr>
            </w:pPr>
          </w:p>
        </w:tc>
      </w:tr>
      <w:tr w:rsidR="0033679B" w:rsidRPr="000950F8" w14:paraId="2FE05CD1" w14:textId="77777777" w:rsidTr="003975F1">
        <w:tblPrEx>
          <w:tblBorders>
            <w:insideH w:val="single" w:sz="4" w:space="0" w:color="auto"/>
          </w:tblBorders>
        </w:tblPrEx>
        <w:tc>
          <w:tcPr>
            <w:tcW w:w="2170" w:type="dxa"/>
            <w:tcBorders>
              <w:top w:val="nil"/>
              <w:bottom w:val="nil"/>
              <w:right w:val="nil"/>
            </w:tcBorders>
            <w:vAlign w:val="center"/>
          </w:tcPr>
          <w:p w14:paraId="7C456DE8" w14:textId="77777777" w:rsidR="0033679B" w:rsidRPr="000950F8" w:rsidRDefault="0033679B" w:rsidP="0033679B">
            <w:pPr>
              <w:spacing w:before="0" w:after="0"/>
              <w:rPr>
                <w:rFonts w:asciiTheme="majorHAnsi" w:hAnsiTheme="majorHAnsi" w:cstheme="majorHAnsi"/>
                <w:b/>
                <w:bCs/>
                <w:szCs w:val="22"/>
              </w:rPr>
            </w:pPr>
          </w:p>
        </w:tc>
        <w:tc>
          <w:tcPr>
            <w:tcW w:w="4206" w:type="dxa"/>
            <w:gridSpan w:val="2"/>
            <w:tcBorders>
              <w:top w:val="nil"/>
              <w:left w:val="nil"/>
              <w:bottom w:val="nil"/>
              <w:right w:val="nil"/>
            </w:tcBorders>
            <w:vAlign w:val="center"/>
          </w:tcPr>
          <w:p w14:paraId="0E965159" w14:textId="4BF0C1D0" w:rsidR="0033679B" w:rsidRPr="000A6F15" w:rsidRDefault="0033679B" w:rsidP="0033679B">
            <w:pPr>
              <w:spacing w:before="0" w:after="0"/>
              <w:rPr>
                <w:rFonts w:asciiTheme="majorHAnsi" w:hAnsiTheme="majorHAnsi" w:cstheme="majorHAnsi"/>
                <w:b/>
                <w:bCs/>
                <w:sz w:val="18"/>
                <w:szCs w:val="18"/>
              </w:rPr>
            </w:pPr>
            <w:r w:rsidRPr="000A6F15">
              <w:rPr>
                <w:rFonts w:asciiTheme="majorHAnsi" w:hAnsiTheme="majorHAnsi" w:cstheme="majorHAnsi"/>
                <w:b/>
                <w:bCs/>
                <w:sz w:val="18"/>
                <w:szCs w:val="18"/>
              </w:rPr>
              <w:t>INTERINO:</w:t>
            </w:r>
            <w:r w:rsidR="00EA470D" w:rsidRPr="00136F6C">
              <w:rPr>
                <w:rFonts w:asciiTheme="majorHAnsi" w:hAnsiTheme="majorHAnsi" w:cstheme="majorHAnsi"/>
                <w:b/>
                <w:bCs/>
                <w:sz w:val="18"/>
                <w:szCs w:val="18"/>
              </w:rPr>
              <w:t xml:space="preserve"> </w:t>
            </w:r>
            <w:r w:rsidR="00EA470D" w:rsidRPr="000A6F15">
              <w:rPr>
                <w:rFonts w:ascii="Segoe UI Emoji" w:hAnsi="Segoe UI Emoji" w:cs="Segoe UI Emoji"/>
                <w:sz w:val="16"/>
                <w:szCs w:val="16"/>
                <w:shd w:val="clear" w:color="auto" w:fill="FFFFFF"/>
              </w:rPr>
              <w:t>🔲</w:t>
            </w:r>
          </w:p>
        </w:tc>
        <w:tc>
          <w:tcPr>
            <w:tcW w:w="2112" w:type="dxa"/>
            <w:gridSpan w:val="2"/>
            <w:tcBorders>
              <w:top w:val="nil"/>
              <w:left w:val="nil"/>
              <w:bottom w:val="nil"/>
            </w:tcBorders>
            <w:vAlign w:val="center"/>
          </w:tcPr>
          <w:p w14:paraId="37BB84BF" w14:textId="77777777" w:rsidR="0033679B" w:rsidRPr="000950F8" w:rsidRDefault="0033679B" w:rsidP="0033679B">
            <w:pPr>
              <w:spacing w:before="0" w:after="0"/>
              <w:rPr>
                <w:rFonts w:asciiTheme="majorHAnsi" w:hAnsiTheme="majorHAnsi" w:cstheme="majorHAnsi"/>
                <w:b/>
                <w:bCs/>
                <w:szCs w:val="22"/>
              </w:rPr>
            </w:pPr>
          </w:p>
        </w:tc>
      </w:tr>
      <w:tr w:rsidR="0033679B" w:rsidRPr="000950F8" w14:paraId="0B27933E" w14:textId="77777777" w:rsidTr="003975F1">
        <w:tblPrEx>
          <w:tblBorders>
            <w:insideH w:val="single" w:sz="4" w:space="0" w:color="auto"/>
          </w:tblBorders>
        </w:tblPrEx>
        <w:tc>
          <w:tcPr>
            <w:tcW w:w="2170" w:type="dxa"/>
            <w:tcBorders>
              <w:top w:val="nil"/>
              <w:bottom w:val="single" w:sz="4" w:space="0" w:color="auto"/>
              <w:right w:val="nil"/>
            </w:tcBorders>
            <w:vAlign w:val="center"/>
          </w:tcPr>
          <w:p w14:paraId="4D559810" w14:textId="77777777" w:rsidR="0033679B" w:rsidRPr="000950F8" w:rsidRDefault="0033679B" w:rsidP="0033679B">
            <w:pPr>
              <w:spacing w:before="0" w:after="0"/>
              <w:rPr>
                <w:rFonts w:asciiTheme="majorHAnsi" w:hAnsiTheme="majorHAnsi" w:cstheme="majorHAnsi"/>
                <w:b/>
                <w:bCs/>
                <w:szCs w:val="22"/>
              </w:rPr>
            </w:pPr>
          </w:p>
        </w:tc>
        <w:tc>
          <w:tcPr>
            <w:tcW w:w="4206" w:type="dxa"/>
            <w:gridSpan w:val="2"/>
            <w:tcBorders>
              <w:top w:val="nil"/>
              <w:left w:val="nil"/>
              <w:bottom w:val="single" w:sz="4" w:space="0" w:color="auto"/>
              <w:right w:val="nil"/>
            </w:tcBorders>
            <w:vAlign w:val="center"/>
          </w:tcPr>
          <w:p w14:paraId="67B78B5B" w14:textId="05EBAF8E" w:rsidR="0033679B" w:rsidRPr="000A6F15" w:rsidRDefault="0033679B" w:rsidP="0033679B">
            <w:pPr>
              <w:spacing w:before="0" w:after="0"/>
              <w:rPr>
                <w:rFonts w:asciiTheme="majorHAnsi" w:hAnsiTheme="majorHAnsi" w:cstheme="majorHAnsi"/>
                <w:b/>
                <w:bCs/>
                <w:sz w:val="18"/>
                <w:szCs w:val="18"/>
              </w:rPr>
            </w:pPr>
            <w:r w:rsidRPr="000A6F15">
              <w:rPr>
                <w:rFonts w:asciiTheme="majorHAnsi" w:hAnsiTheme="majorHAnsi" w:cstheme="majorHAnsi"/>
                <w:b/>
                <w:bCs/>
                <w:sz w:val="18"/>
                <w:szCs w:val="18"/>
              </w:rPr>
              <w:t>OTRAS:</w:t>
            </w:r>
            <w:r w:rsidR="00EA470D" w:rsidRPr="00136F6C">
              <w:rPr>
                <w:rFonts w:asciiTheme="majorHAnsi" w:hAnsiTheme="majorHAnsi" w:cstheme="majorHAnsi"/>
                <w:b/>
                <w:bCs/>
                <w:sz w:val="18"/>
                <w:szCs w:val="18"/>
              </w:rPr>
              <w:t xml:space="preserve"> </w:t>
            </w:r>
            <w:r w:rsidR="00EA470D" w:rsidRPr="000A6F15">
              <w:rPr>
                <w:rFonts w:ascii="Segoe UI Emoji" w:hAnsi="Segoe UI Emoji" w:cs="Segoe UI Emoji"/>
                <w:sz w:val="16"/>
                <w:szCs w:val="16"/>
                <w:shd w:val="clear" w:color="auto" w:fill="FFFFFF"/>
              </w:rPr>
              <w:t>🔲</w:t>
            </w:r>
          </w:p>
        </w:tc>
        <w:tc>
          <w:tcPr>
            <w:tcW w:w="2112" w:type="dxa"/>
            <w:gridSpan w:val="2"/>
            <w:tcBorders>
              <w:top w:val="nil"/>
              <w:left w:val="nil"/>
              <w:bottom w:val="single" w:sz="4" w:space="0" w:color="auto"/>
            </w:tcBorders>
            <w:vAlign w:val="center"/>
          </w:tcPr>
          <w:p w14:paraId="076A1155" w14:textId="77777777" w:rsidR="0033679B" w:rsidRPr="000950F8" w:rsidRDefault="0033679B" w:rsidP="0033679B">
            <w:pPr>
              <w:spacing w:before="0" w:after="0"/>
              <w:rPr>
                <w:rFonts w:asciiTheme="majorHAnsi" w:hAnsiTheme="majorHAnsi" w:cstheme="majorHAnsi"/>
                <w:b/>
                <w:bCs/>
                <w:szCs w:val="22"/>
              </w:rPr>
            </w:pPr>
          </w:p>
        </w:tc>
      </w:tr>
      <w:tr w:rsidR="0033679B" w:rsidRPr="000950F8" w14:paraId="39A51B01" w14:textId="77777777" w:rsidTr="003975F1">
        <w:tblPrEx>
          <w:tblBorders>
            <w:insideH w:val="single" w:sz="4" w:space="0" w:color="auto"/>
          </w:tblBorders>
        </w:tblPrEx>
        <w:trPr>
          <w:cantSplit/>
        </w:trPr>
        <w:tc>
          <w:tcPr>
            <w:tcW w:w="8488" w:type="dxa"/>
            <w:gridSpan w:val="5"/>
            <w:tcBorders>
              <w:top w:val="nil"/>
            </w:tcBorders>
            <w:vAlign w:val="center"/>
          </w:tcPr>
          <w:p w14:paraId="08486F31" w14:textId="77777777" w:rsidR="00525E09"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FECHA DE CUMPLIMENTACIÓN y FIRMA</w:t>
            </w:r>
          </w:p>
          <w:p w14:paraId="5DDE7115" w14:textId="77777777" w:rsidR="00525E09" w:rsidRPr="000950F8" w:rsidRDefault="0033679B" w:rsidP="0033679B">
            <w:pPr>
              <w:spacing w:before="0" w:after="0"/>
              <w:rPr>
                <w:rFonts w:asciiTheme="majorHAnsi" w:hAnsiTheme="majorHAnsi" w:cstheme="majorHAnsi"/>
                <w:b/>
                <w:bCs/>
                <w:szCs w:val="22"/>
              </w:rPr>
            </w:pPr>
            <w:r w:rsidRPr="000950F8">
              <w:rPr>
                <w:rFonts w:asciiTheme="majorHAnsi" w:hAnsiTheme="majorHAnsi" w:cstheme="majorHAnsi"/>
                <w:b/>
                <w:bCs/>
                <w:szCs w:val="22"/>
              </w:rPr>
              <w:t xml:space="preserve"> </w:t>
            </w:r>
          </w:p>
        </w:tc>
      </w:tr>
    </w:tbl>
    <w:p w14:paraId="0E09D02E" w14:textId="2764B930" w:rsidR="00746675" w:rsidRPr="000950F8" w:rsidRDefault="00746675" w:rsidP="00746675">
      <w:pPr>
        <w:spacing w:before="0" w:after="0" w:line="240" w:lineRule="auto"/>
        <w:jc w:val="both"/>
        <w:rPr>
          <w:rFonts w:asciiTheme="majorHAnsi" w:hAnsiTheme="majorHAnsi" w:cstheme="majorHAnsi"/>
          <w:sz w:val="18"/>
          <w:szCs w:val="18"/>
        </w:rPr>
      </w:pPr>
      <w:r w:rsidRPr="000950F8">
        <w:rPr>
          <w:rFonts w:asciiTheme="majorHAnsi" w:hAnsiTheme="majorHAnsi" w:cstheme="majorHAnsi"/>
          <w:sz w:val="18"/>
          <w:szCs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HERRERA ORIA, S/N 39007, SANTANDER. Puede consultar la información adicional sobre protección de datos en www.idival.org/es/Política-de-Privacidad</w:t>
      </w:r>
    </w:p>
    <w:p w14:paraId="29842DE2" w14:textId="77777777" w:rsidR="004775CA" w:rsidRPr="000950F8" w:rsidRDefault="004775CA" w:rsidP="0033679B">
      <w:pPr>
        <w:pStyle w:val="Piedepgina"/>
        <w:jc w:val="both"/>
        <w:rPr>
          <w:rFonts w:asciiTheme="majorHAnsi" w:hAnsiTheme="majorHAnsi" w:cstheme="majorHAnsi"/>
          <w:szCs w:val="22"/>
        </w:rPr>
        <w:sectPr w:rsidR="004775CA" w:rsidRPr="000950F8" w:rsidSect="003975F1">
          <w:headerReference w:type="even" r:id="rId10"/>
          <w:headerReference w:type="default" r:id="rId11"/>
          <w:footerReference w:type="even" r:id="rId12"/>
          <w:footerReference w:type="default" r:id="rId13"/>
          <w:headerReference w:type="first" r:id="rId14"/>
          <w:footerReference w:type="first" r:id="rId15"/>
          <w:pgSz w:w="11900" w:h="16840"/>
          <w:pgMar w:top="1667" w:right="1701" w:bottom="1418" w:left="1701" w:header="425" w:footer="709" w:gutter="0"/>
          <w:cols w:space="708"/>
          <w:docGrid w:linePitch="360"/>
        </w:sectPr>
      </w:pP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0950F8" w14:paraId="28FAFA41" w14:textId="77777777" w:rsidTr="00525E09">
        <w:trPr>
          <w:trHeight w:val="305"/>
        </w:trPr>
        <w:tc>
          <w:tcPr>
            <w:tcW w:w="13885" w:type="dxa"/>
            <w:gridSpan w:val="6"/>
            <w:shd w:val="clear" w:color="auto" w:fill="4189DD"/>
            <w:vAlign w:val="center"/>
          </w:tcPr>
          <w:p w14:paraId="4EE10148" w14:textId="43F4E933" w:rsidR="004775CA" w:rsidRPr="000950F8" w:rsidRDefault="004775CA" w:rsidP="00C04633">
            <w:pPr>
              <w:spacing w:line="240" w:lineRule="auto"/>
              <w:rPr>
                <w:rFonts w:asciiTheme="majorHAnsi" w:hAnsiTheme="majorHAnsi" w:cstheme="majorHAnsi"/>
                <w:b/>
                <w:bCs/>
                <w:color w:val="FFFFFF"/>
                <w:szCs w:val="22"/>
              </w:rPr>
            </w:pPr>
            <w:r w:rsidRPr="000950F8">
              <w:rPr>
                <w:rFonts w:asciiTheme="majorHAnsi" w:hAnsiTheme="majorHAnsi" w:cstheme="majorHAnsi"/>
                <w:b/>
                <w:bCs/>
                <w:color w:val="FFFFFF"/>
                <w:szCs w:val="22"/>
              </w:rPr>
              <w:lastRenderedPageBreak/>
              <w:t>II. COMPOSICIÓN DEL EQUIPO DE INVESTIGACIÓN</w:t>
            </w:r>
            <w:r w:rsidR="000518A5">
              <w:rPr>
                <w:rFonts w:asciiTheme="majorHAnsi" w:hAnsiTheme="majorHAnsi" w:cstheme="majorHAnsi"/>
                <w:b/>
                <w:bCs/>
                <w:color w:val="FFFFFF"/>
                <w:szCs w:val="22"/>
              </w:rPr>
              <w:t xml:space="preserve"> </w:t>
            </w:r>
            <w:r w:rsidR="000518A5" w:rsidRPr="000518A5">
              <w:rPr>
                <w:rFonts w:asciiTheme="majorHAnsi" w:hAnsiTheme="majorHAnsi" w:cstheme="majorHAnsi"/>
                <w:b/>
                <w:bCs/>
                <w:i/>
                <w:iCs/>
                <w:color w:val="FFFFFF"/>
                <w:szCs w:val="22"/>
              </w:rPr>
              <w:t>(mínimo 3 integrantes)</w:t>
            </w:r>
          </w:p>
        </w:tc>
      </w:tr>
      <w:tr w:rsidR="004775CA" w:rsidRPr="000950F8" w14:paraId="59344655" w14:textId="77777777"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14:paraId="3F5F53F3" w14:textId="77777777" w:rsidR="004775CA" w:rsidRPr="000950F8" w:rsidRDefault="004775CA" w:rsidP="00C04633">
            <w:pPr>
              <w:spacing w:before="0" w:after="0" w:line="240" w:lineRule="auto"/>
              <w:rPr>
                <w:rFonts w:asciiTheme="majorHAnsi" w:hAnsiTheme="majorHAnsi" w:cstheme="majorHAnsi"/>
                <w:b/>
                <w:bCs/>
                <w:color w:val="FFFFFF"/>
                <w:szCs w:val="22"/>
              </w:rPr>
            </w:pPr>
            <w:r w:rsidRPr="000950F8">
              <w:rPr>
                <w:rFonts w:asciiTheme="majorHAnsi" w:hAnsiTheme="majorHAnsi" w:cstheme="majorHAnsi"/>
                <w:b/>
                <w:bCs/>
                <w:color w:val="FFFFFF"/>
                <w:szCs w:val="22"/>
              </w:rPr>
              <w:t>PROYECTO DE INVESTIGACIÓN:</w:t>
            </w:r>
          </w:p>
          <w:p w14:paraId="47245DEE" w14:textId="77777777" w:rsidR="004775CA" w:rsidRPr="000950F8" w:rsidRDefault="004775CA" w:rsidP="00C04633">
            <w:pPr>
              <w:spacing w:before="0" w:after="0" w:line="240" w:lineRule="auto"/>
              <w:rPr>
                <w:rFonts w:asciiTheme="majorHAnsi" w:hAnsiTheme="majorHAnsi" w:cstheme="majorHAnsi"/>
                <w:b/>
                <w:bCs/>
                <w:szCs w:val="22"/>
              </w:rPr>
            </w:pPr>
            <w:r w:rsidRPr="000950F8">
              <w:rPr>
                <w:rFonts w:asciiTheme="majorHAnsi" w:hAnsiTheme="majorHAnsi" w:cstheme="majorHAnsi"/>
                <w:b/>
                <w:bCs/>
                <w:color w:val="FFFFFF"/>
                <w:szCs w:val="22"/>
              </w:rPr>
              <w:t>Investigador principal:</w:t>
            </w:r>
            <w:r w:rsidRPr="000950F8">
              <w:rPr>
                <w:rFonts w:asciiTheme="majorHAnsi" w:hAnsiTheme="majorHAnsi" w:cstheme="majorHAnsi"/>
                <w:b/>
                <w:bCs/>
                <w:szCs w:val="22"/>
              </w:rPr>
              <w:t xml:space="preserve"> </w:t>
            </w:r>
          </w:p>
        </w:tc>
      </w:tr>
      <w:tr w:rsidR="00525E09" w:rsidRPr="000950F8" w14:paraId="05E375E1" w14:textId="77777777"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14:paraId="457B00AC" w14:textId="77777777" w:rsidR="00525E09" w:rsidRPr="000950F8" w:rsidRDefault="00525E09" w:rsidP="00C04633">
            <w:pPr>
              <w:spacing w:line="240" w:lineRule="auto"/>
              <w:jc w:val="center"/>
              <w:rPr>
                <w:rFonts w:asciiTheme="majorHAnsi" w:hAnsiTheme="majorHAnsi" w:cstheme="majorHAnsi"/>
                <w:b/>
                <w:bCs/>
                <w:szCs w:val="22"/>
              </w:rPr>
            </w:pPr>
            <w:r w:rsidRPr="000950F8">
              <w:rPr>
                <w:rFonts w:asciiTheme="majorHAnsi" w:hAnsiTheme="majorHAnsi" w:cstheme="majorHAnsi"/>
                <w:b/>
                <w:bCs/>
                <w:szCs w:val="22"/>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14:paraId="1AD59F80" w14:textId="77777777" w:rsidR="00525E09" w:rsidRPr="000950F8" w:rsidRDefault="00525E09" w:rsidP="00C04633">
            <w:pPr>
              <w:spacing w:line="240" w:lineRule="auto"/>
              <w:jc w:val="center"/>
              <w:rPr>
                <w:rFonts w:asciiTheme="majorHAnsi" w:hAnsiTheme="majorHAnsi" w:cstheme="majorHAnsi"/>
                <w:b/>
                <w:bCs/>
                <w:szCs w:val="22"/>
              </w:rPr>
            </w:pPr>
            <w:r w:rsidRPr="000950F8">
              <w:rPr>
                <w:rFonts w:asciiTheme="majorHAnsi" w:hAnsiTheme="majorHAnsi" w:cstheme="majorHAnsi"/>
                <w:b/>
                <w:bCs/>
                <w:szCs w:val="22"/>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14:paraId="1054C340" w14:textId="77777777" w:rsidR="00525E09" w:rsidRPr="000950F8" w:rsidRDefault="00525E09" w:rsidP="00C04633">
            <w:pPr>
              <w:spacing w:line="240" w:lineRule="auto"/>
              <w:jc w:val="center"/>
              <w:rPr>
                <w:rFonts w:asciiTheme="majorHAnsi" w:hAnsiTheme="majorHAnsi" w:cstheme="majorHAnsi"/>
                <w:b/>
                <w:bCs/>
                <w:szCs w:val="22"/>
              </w:rPr>
            </w:pPr>
            <w:r w:rsidRPr="000950F8">
              <w:rPr>
                <w:rFonts w:asciiTheme="majorHAnsi" w:hAnsiTheme="majorHAnsi" w:cstheme="majorHAnsi"/>
                <w:b/>
                <w:bCs/>
                <w:szCs w:val="22"/>
              </w:rPr>
              <w:t>DNI</w:t>
            </w:r>
          </w:p>
        </w:tc>
        <w:tc>
          <w:tcPr>
            <w:tcW w:w="2511" w:type="dxa"/>
            <w:tcBorders>
              <w:top w:val="single" w:sz="4" w:space="0" w:color="auto"/>
              <w:left w:val="single" w:sz="4" w:space="0" w:color="auto"/>
              <w:bottom w:val="single" w:sz="4" w:space="0" w:color="auto"/>
              <w:right w:val="single" w:sz="4" w:space="0" w:color="auto"/>
            </w:tcBorders>
            <w:vAlign w:val="center"/>
          </w:tcPr>
          <w:p w14:paraId="1ED3283F" w14:textId="77777777" w:rsidR="00525E09" w:rsidRPr="000950F8" w:rsidRDefault="00525E09" w:rsidP="00C04633">
            <w:pPr>
              <w:spacing w:line="240" w:lineRule="auto"/>
              <w:jc w:val="center"/>
              <w:rPr>
                <w:rFonts w:asciiTheme="majorHAnsi" w:hAnsiTheme="majorHAnsi" w:cstheme="majorHAnsi"/>
                <w:b/>
                <w:bCs/>
                <w:szCs w:val="22"/>
              </w:rPr>
            </w:pPr>
            <w:r w:rsidRPr="000950F8">
              <w:rPr>
                <w:rFonts w:asciiTheme="majorHAnsi" w:hAnsiTheme="majorHAnsi" w:cstheme="majorHAnsi"/>
                <w:b/>
                <w:bCs/>
                <w:szCs w:val="22"/>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14:paraId="25BBC2FE" w14:textId="77777777" w:rsidR="00525E09" w:rsidRPr="000950F8" w:rsidRDefault="00525E09" w:rsidP="00C04633">
            <w:pPr>
              <w:spacing w:line="240" w:lineRule="auto"/>
              <w:jc w:val="center"/>
              <w:rPr>
                <w:rFonts w:asciiTheme="majorHAnsi" w:hAnsiTheme="majorHAnsi" w:cstheme="majorHAnsi"/>
                <w:b/>
                <w:bCs/>
                <w:szCs w:val="22"/>
              </w:rPr>
            </w:pPr>
            <w:r w:rsidRPr="000950F8">
              <w:rPr>
                <w:rFonts w:asciiTheme="majorHAnsi" w:hAnsiTheme="majorHAnsi" w:cstheme="majorHAnsi"/>
                <w:b/>
                <w:bCs/>
                <w:szCs w:val="22"/>
              </w:rPr>
              <w:t>Posición</w:t>
            </w:r>
          </w:p>
        </w:tc>
        <w:tc>
          <w:tcPr>
            <w:tcW w:w="2403" w:type="dxa"/>
            <w:tcBorders>
              <w:top w:val="single" w:sz="4" w:space="0" w:color="auto"/>
              <w:left w:val="single" w:sz="4" w:space="0" w:color="auto"/>
              <w:bottom w:val="single" w:sz="4" w:space="0" w:color="auto"/>
              <w:right w:val="single" w:sz="4" w:space="0" w:color="auto"/>
            </w:tcBorders>
            <w:vAlign w:val="center"/>
          </w:tcPr>
          <w:p w14:paraId="2F345667" w14:textId="77777777" w:rsidR="00525E09" w:rsidRPr="000950F8" w:rsidRDefault="00525E09" w:rsidP="00C04633">
            <w:pPr>
              <w:spacing w:line="240" w:lineRule="auto"/>
              <w:jc w:val="center"/>
              <w:rPr>
                <w:rFonts w:asciiTheme="majorHAnsi" w:hAnsiTheme="majorHAnsi" w:cstheme="majorHAnsi"/>
                <w:b/>
                <w:bCs/>
                <w:szCs w:val="22"/>
              </w:rPr>
            </w:pPr>
            <w:r w:rsidRPr="000950F8">
              <w:rPr>
                <w:rFonts w:asciiTheme="majorHAnsi" w:hAnsiTheme="majorHAnsi" w:cstheme="majorHAnsi"/>
                <w:b/>
                <w:bCs/>
                <w:szCs w:val="22"/>
              </w:rPr>
              <w:t>Centro de trabajo</w:t>
            </w:r>
          </w:p>
        </w:tc>
      </w:tr>
      <w:tr w:rsidR="00525E09" w:rsidRPr="000950F8" w14:paraId="2DA71BE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22DDEA8" w14:textId="77777777" w:rsidR="00525E09" w:rsidRPr="000950F8" w:rsidRDefault="00525E09" w:rsidP="00C04633">
            <w:pPr>
              <w:spacing w:line="240" w:lineRule="auto"/>
              <w:rPr>
                <w:rFonts w:asciiTheme="majorHAnsi" w:hAnsiTheme="majorHAnsi" w:cstheme="majorHAnsi"/>
                <w:bCs/>
                <w:szCs w:val="22"/>
              </w:rPr>
            </w:pPr>
          </w:p>
        </w:tc>
        <w:tc>
          <w:tcPr>
            <w:tcW w:w="1426" w:type="dxa"/>
            <w:tcBorders>
              <w:top w:val="single" w:sz="4" w:space="0" w:color="auto"/>
              <w:left w:val="nil"/>
              <w:bottom w:val="single" w:sz="4" w:space="0" w:color="auto"/>
              <w:right w:val="nil"/>
            </w:tcBorders>
          </w:tcPr>
          <w:p w14:paraId="34C38310" w14:textId="77777777" w:rsidR="00525E09" w:rsidRPr="000950F8" w:rsidRDefault="00525E09" w:rsidP="00C04633">
            <w:pPr>
              <w:spacing w:line="240" w:lineRule="auto"/>
              <w:rPr>
                <w:rFonts w:asciiTheme="majorHAnsi" w:hAnsiTheme="majorHAnsi" w:cstheme="majorHAnsi"/>
                <w:bCs/>
                <w:szCs w:val="22"/>
              </w:rPr>
            </w:pPr>
          </w:p>
        </w:tc>
        <w:tc>
          <w:tcPr>
            <w:tcW w:w="1583" w:type="dxa"/>
            <w:tcBorders>
              <w:top w:val="single" w:sz="4" w:space="0" w:color="auto"/>
              <w:left w:val="nil"/>
              <w:bottom w:val="single" w:sz="4" w:space="0" w:color="auto"/>
              <w:right w:val="nil"/>
            </w:tcBorders>
          </w:tcPr>
          <w:p w14:paraId="4B87C0D9" w14:textId="77777777" w:rsidR="00525E09" w:rsidRPr="000950F8" w:rsidRDefault="00525E09" w:rsidP="00C04633">
            <w:pPr>
              <w:spacing w:line="240" w:lineRule="auto"/>
              <w:rPr>
                <w:rFonts w:asciiTheme="majorHAnsi" w:hAnsiTheme="majorHAnsi" w:cstheme="majorHAnsi"/>
                <w:bCs/>
                <w:szCs w:val="22"/>
              </w:rPr>
            </w:pPr>
          </w:p>
        </w:tc>
        <w:tc>
          <w:tcPr>
            <w:tcW w:w="2511" w:type="dxa"/>
            <w:tcBorders>
              <w:top w:val="single" w:sz="4" w:space="0" w:color="auto"/>
              <w:left w:val="nil"/>
              <w:bottom w:val="single" w:sz="4" w:space="0" w:color="auto"/>
              <w:right w:val="nil"/>
            </w:tcBorders>
          </w:tcPr>
          <w:p w14:paraId="31FE32FA" w14:textId="77777777" w:rsidR="00525E09" w:rsidRPr="000950F8" w:rsidRDefault="00525E09" w:rsidP="00C04633">
            <w:pPr>
              <w:spacing w:line="240" w:lineRule="auto"/>
              <w:rPr>
                <w:rFonts w:asciiTheme="majorHAnsi" w:hAnsiTheme="majorHAnsi" w:cstheme="majorHAnsi"/>
                <w:bCs/>
                <w:szCs w:val="22"/>
              </w:rPr>
            </w:pPr>
          </w:p>
        </w:tc>
        <w:tc>
          <w:tcPr>
            <w:tcW w:w="1924" w:type="dxa"/>
            <w:tcBorders>
              <w:top w:val="single" w:sz="4" w:space="0" w:color="auto"/>
              <w:left w:val="nil"/>
              <w:bottom w:val="single" w:sz="4" w:space="0" w:color="auto"/>
              <w:right w:val="nil"/>
            </w:tcBorders>
          </w:tcPr>
          <w:p w14:paraId="7FF67B1B" w14:textId="77777777" w:rsidR="00525E09" w:rsidRPr="000950F8" w:rsidRDefault="00525E09" w:rsidP="00C04633">
            <w:pPr>
              <w:spacing w:line="240" w:lineRule="auto"/>
              <w:rPr>
                <w:rFonts w:asciiTheme="majorHAnsi" w:hAnsiTheme="majorHAnsi" w:cstheme="majorHAnsi"/>
                <w:bCs/>
                <w:szCs w:val="22"/>
              </w:rPr>
            </w:pPr>
          </w:p>
        </w:tc>
        <w:tc>
          <w:tcPr>
            <w:tcW w:w="2403" w:type="dxa"/>
            <w:tcBorders>
              <w:top w:val="single" w:sz="4" w:space="0" w:color="auto"/>
              <w:left w:val="nil"/>
              <w:bottom w:val="single" w:sz="4" w:space="0" w:color="auto"/>
              <w:right w:val="single" w:sz="4" w:space="0" w:color="auto"/>
            </w:tcBorders>
          </w:tcPr>
          <w:p w14:paraId="2DDDB64B" w14:textId="77777777" w:rsidR="00525E09" w:rsidRPr="000950F8" w:rsidRDefault="00525E09" w:rsidP="00C04633">
            <w:pPr>
              <w:spacing w:line="240" w:lineRule="auto"/>
              <w:rPr>
                <w:rFonts w:asciiTheme="majorHAnsi" w:hAnsiTheme="majorHAnsi" w:cstheme="majorHAnsi"/>
                <w:bCs/>
                <w:szCs w:val="22"/>
              </w:rPr>
            </w:pPr>
          </w:p>
        </w:tc>
      </w:tr>
      <w:tr w:rsidR="00525E09" w:rsidRPr="000950F8" w14:paraId="486383B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EE68A1D" w14:textId="77777777" w:rsidR="00525E09" w:rsidRPr="000950F8" w:rsidRDefault="00525E09" w:rsidP="00C04633">
            <w:pPr>
              <w:spacing w:line="240" w:lineRule="auto"/>
              <w:rPr>
                <w:rFonts w:asciiTheme="majorHAnsi" w:hAnsiTheme="majorHAnsi" w:cstheme="majorHAnsi"/>
                <w:bCs/>
                <w:szCs w:val="22"/>
              </w:rPr>
            </w:pPr>
          </w:p>
        </w:tc>
        <w:tc>
          <w:tcPr>
            <w:tcW w:w="1426" w:type="dxa"/>
            <w:tcBorders>
              <w:top w:val="single" w:sz="4" w:space="0" w:color="auto"/>
              <w:left w:val="nil"/>
              <w:bottom w:val="single" w:sz="4" w:space="0" w:color="auto"/>
              <w:right w:val="nil"/>
            </w:tcBorders>
          </w:tcPr>
          <w:p w14:paraId="6D4D7DE2" w14:textId="77777777" w:rsidR="00525E09" w:rsidRPr="000950F8" w:rsidRDefault="00525E09" w:rsidP="00C04633">
            <w:pPr>
              <w:spacing w:line="240" w:lineRule="auto"/>
              <w:rPr>
                <w:rFonts w:asciiTheme="majorHAnsi" w:hAnsiTheme="majorHAnsi" w:cstheme="majorHAnsi"/>
                <w:bCs/>
                <w:szCs w:val="22"/>
              </w:rPr>
            </w:pPr>
          </w:p>
        </w:tc>
        <w:tc>
          <w:tcPr>
            <w:tcW w:w="1583" w:type="dxa"/>
            <w:tcBorders>
              <w:top w:val="single" w:sz="4" w:space="0" w:color="auto"/>
              <w:left w:val="nil"/>
              <w:bottom w:val="single" w:sz="4" w:space="0" w:color="auto"/>
              <w:right w:val="nil"/>
            </w:tcBorders>
          </w:tcPr>
          <w:p w14:paraId="50E330F9" w14:textId="77777777" w:rsidR="00525E09" w:rsidRPr="000950F8" w:rsidRDefault="00525E09" w:rsidP="00C04633">
            <w:pPr>
              <w:spacing w:line="240" w:lineRule="auto"/>
              <w:rPr>
                <w:rFonts w:asciiTheme="majorHAnsi" w:hAnsiTheme="majorHAnsi" w:cstheme="majorHAnsi"/>
                <w:bCs/>
                <w:szCs w:val="22"/>
              </w:rPr>
            </w:pPr>
          </w:p>
        </w:tc>
        <w:tc>
          <w:tcPr>
            <w:tcW w:w="2511" w:type="dxa"/>
            <w:tcBorders>
              <w:top w:val="single" w:sz="4" w:space="0" w:color="auto"/>
              <w:left w:val="nil"/>
              <w:bottom w:val="single" w:sz="4" w:space="0" w:color="auto"/>
              <w:right w:val="nil"/>
            </w:tcBorders>
          </w:tcPr>
          <w:p w14:paraId="36DAB39F" w14:textId="77777777" w:rsidR="00525E09" w:rsidRPr="000950F8" w:rsidRDefault="00525E09" w:rsidP="00C04633">
            <w:pPr>
              <w:spacing w:line="240" w:lineRule="auto"/>
              <w:rPr>
                <w:rFonts w:asciiTheme="majorHAnsi" w:hAnsiTheme="majorHAnsi" w:cstheme="majorHAnsi"/>
                <w:bCs/>
                <w:szCs w:val="22"/>
              </w:rPr>
            </w:pPr>
          </w:p>
        </w:tc>
        <w:tc>
          <w:tcPr>
            <w:tcW w:w="1924" w:type="dxa"/>
            <w:tcBorders>
              <w:top w:val="single" w:sz="4" w:space="0" w:color="auto"/>
              <w:left w:val="nil"/>
              <w:bottom w:val="single" w:sz="4" w:space="0" w:color="auto"/>
              <w:right w:val="nil"/>
            </w:tcBorders>
          </w:tcPr>
          <w:p w14:paraId="7F29BB91" w14:textId="77777777" w:rsidR="00525E09" w:rsidRPr="000950F8" w:rsidRDefault="00525E09" w:rsidP="00C04633">
            <w:pPr>
              <w:spacing w:line="240" w:lineRule="auto"/>
              <w:rPr>
                <w:rFonts w:asciiTheme="majorHAnsi" w:hAnsiTheme="majorHAnsi" w:cstheme="majorHAnsi"/>
                <w:bCs/>
                <w:szCs w:val="22"/>
              </w:rPr>
            </w:pPr>
          </w:p>
        </w:tc>
        <w:tc>
          <w:tcPr>
            <w:tcW w:w="2403" w:type="dxa"/>
            <w:tcBorders>
              <w:top w:val="single" w:sz="4" w:space="0" w:color="auto"/>
              <w:left w:val="nil"/>
              <w:bottom w:val="single" w:sz="4" w:space="0" w:color="auto"/>
              <w:right w:val="single" w:sz="4" w:space="0" w:color="auto"/>
            </w:tcBorders>
          </w:tcPr>
          <w:p w14:paraId="7F0D9D96" w14:textId="77777777" w:rsidR="00525E09" w:rsidRPr="000950F8" w:rsidRDefault="00525E09" w:rsidP="00C04633">
            <w:pPr>
              <w:spacing w:line="240" w:lineRule="auto"/>
              <w:rPr>
                <w:rFonts w:asciiTheme="majorHAnsi" w:hAnsiTheme="majorHAnsi" w:cstheme="majorHAnsi"/>
                <w:bCs/>
                <w:szCs w:val="22"/>
              </w:rPr>
            </w:pPr>
          </w:p>
        </w:tc>
      </w:tr>
      <w:tr w:rsidR="00525E09" w:rsidRPr="000950F8" w14:paraId="55D2A92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CC0156A" w14:textId="77777777" w:rsidR="00525E09" w:rsidRPr="000950F8" w:rsidRDefault="00525E09" w:rsidP="00C04633">
            <w:pPr>
              <w:spacing w:line="240" w:lineRule="auto"/>
              <w:rPr>
                <w:rFonts w:asciiTheme="majorHAnsi" w:hAnsiTheme="majorHAnsi" w:cstheme="majorHAnsi"/>
                <w:bCs/>
                <w:szCs w:val="22"/>
              </w:rPr>
            </w:pPr>
          </w:p>
        </w:tc>
        <w:tc>
          <w:tcPr>
            <w:tcW w:w="1426" w:type="dxa"/>
            <w:tcBorders>
              <w:top w:val="single" w:sz="4" w:space="0" w:color="auto"/>
              <w:left w:val="nil"/>
              <w:bottom w:val="single" w:sz="4" w:space="0" w:color="auto"/>
              <w:right w:val="nil"/>
            </w:tcBorders>
          </w:tcPr>
          <w:p w14:paraId="60023D80" w14:textId="77777777" w:rsidR="00525E09" w:rsidRPr="000950F8" w:rsidRDefault="00525E09" w:rsidP="00C04633">
            <w:pPr>
              <w:spacing w:line="240" w:lineRule="auto"/>
              <w:rPr>
                <w:rFonts w:asciiTheme="majorHAnsi" w:hAnsiTheme="majorHAnsi" w:cstheme="majorHAnsi"/>
                <w:bCs/>
                <w:szCs w:val="22"/>
              </w:rPr>
            </w:pPr>
          </w:p>
        </w:tc>
        <w:tc>
          <w:tcPr>
            <w:tcW w:w="1583" w:type="dxa"/>
            <w:tcBorders>
              <w:top w:val="single" w:sz="4" w:space="0" w:color="auto"/>
              <w:left w:val="nil"/>
              <w:bottom w:val="single" w:sz="4" w:space="0" w:color="auto"/>
              <w:right w:val="nil"/>
            </w:tcBorders>
          </w:tcPr>
          <w:p w14:paraId="50FE47F7" w14:textId="77777777" w:rsidR="00525E09" w:rsidRPr="000950F8" w:rsidRDefault="00525E09" w:rsidP="00C04633">
            <w:pPr>
              <w:spacing w:line="240" w:lineRule="auto"/>
              <w:rPr>
                <w:rFonts w:asciiTheme="majorHAnsi" w:hAnsiTheme="majorHAnsi" w:cstheme="majorHAnsi"/>
                <w:bCs/>
                <w:szCs w:val="22"/>
              </w:rPr>
            </w:pPr>
          </w:p>
        </w:tc>
        <w:tc>
          <w:tcPr>
            <w:tcW w:w="2511" w:type="dxa"/>
            <w:tcBorders>
              <w:top w:val="single" w:sz="4" w:space="0" w:color="auto"/>
              <w:left w:val="nil"/>
              <w:bottom w:val="single" w:sz="4" w:space="0" w:color="auto"/>
              <w:right w:val="nil"/>
            </w:tcBorders>
          </w:tcPr>
          <w:p w14:paraId="461BC139" w14:textId="77777777" w:rsidR="00525E09" w:rsidRPr="000950F8" w:rsidRDefault="00525E09" w:rsidP="00C04633">
            <w:pPr>
              <w:spacing w:line="240" w:lineRule="auto"/>
              <w:rPr>
                <w:rFonts w:asciiTheme="majorHAnsi" w:hAnsiTheme="majorHAnsi" w:cstheme="majorHAnsi"/>
                <w:bCs/>
                <w:szCs w:val="22"/>
              </w:rPr>
            </w:pPr>
          </w:p>
        </w:tc>
        <w:tc>
          <w:tcPr>
            <w:tcW w:w="1924" w:type="dxa"/>
            <w:tcBorders>
              <w:top w:val="single" w:sz="4" w:space="0" w:color="auto"/>
              <w:left w:val="nil"/>
              <w:bottom w:val="single" w:sz="4" w:space="0" w:color="auto"/>
              <w:right w:val="nil"/>
            </w:tcBorders>
          </w:tcPr>
          <w:p w14:paraId="31D0702A" w14:textId="77777777" w:rsidR="00525E09" w:rsidRPr="000950F8" w:rsidRDefault="00525E09" w:rsidP="00C04633">
            <w:pPr>
              <w:spacing w:line="240" w:lineRule="auto"/>
              <w:rPr>
                <w:rFonts w:asciiTheme="majorHAnsi" w:hAnsiTheme="majorHAnsi" w:cstheme="majorHAnsi"/>
                <w:bCs/>
                <w:szCs w:val="22"/>
              </w:rPr>
            </w:pPr>
          </w:p>
        </w:tc>
        <w:tc>
          <w:tcPr>
            <w:tcW w:w="2403" w:type="dxa"/>
            <w:tcBorders>
              <w:top w:val="single" w:sz="4" w:space="0" w:color="auto"/>
              <w:left w:val="nil"/>
              <w:bottom w:val="single" w:sz="4" w:space="0" w:color="auto"/>
              <w:right w:val="single" w:sz="4" w:space="0" w:color="auto"/>
            </w:tcBorders>
          </w:tcPr>
          <w:p w14:paraId="246BC789" w14:textId="77777777" w:rsidR="00525E09" w:rsidRPr="000950F8" w:rsidRDefault="00525E09" w:rsidP="00C04633">
            <w:pPr>
              <w:spacing w:line="240" w:lineRule="auto"/>
              <w:rPr>
                <w:rFonts w:asciiTheme="majorHAnsi" w:hAnsiTheme="majorHAnsi" w:cstheme="majorHAnsi"/>
                <w:bCs/>
                <w:szCs w:val="22"/>
              </w:rPr>
            </w:pPr>
          </w:p>
        </w:tc>
      </w:tr>
      <w:tr w:rsidR="00525E09" w:rsidRPr="000950F8" w14:paraId="34AB67D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DB0744C" w14:textId="77777777" w:rsidR="00525E09" w:rsidRPr="000950F8" w:rsidRDefault="00525E09" w:rsidP="00C04633">
            <w:pPr>
              <w:spacing w:line="240" w:lineRule="auto"/>
              <w:rPr>
                <w:rFonts w:asciiTheme="majorHAnsi" w:hAnsiTheme="majorHAnsi" w:cstheme="majorHAnsi"/>
                <w:bCs/>
                <w:szCs w:val="22"/>
              </w:rPr>
            </w:pPr>
          </w:p>
        </w:tc>
        <w:tc>
          <w:tcPr>
            <w:tcW w:w="1426" w:type="dxa"/>
            <w:tcBorders>
              <w:top w:val="single" w:sz="4" w:space="0" w:color="auto"/>
              <w:left w:val="nil"/>
              <w:bottom w:val="single" w:sz="4" w:space="0" w:color="auto"/>
              <w:right w:val="nil"/>
            </w:tcBorders>
          </w:tcPr>
          <w:p w14:paraId="456A3863" w14:textId="77777777" w:rsidR="00525E09" w:rsidRPr="000950F8" w:rsidRDefault="00525E09" w:rsidP="00C04633">
            <w:pPr>
              <w:spacing w:line="240" w:lineRule="auto"/>
              <w:rPr>
                <w:rFonts w:asciiTheme="majorHAnsi" w:hAnsiTheme="majorHAnsi" w:cstheme="majorHAnsi"/>
                <w:bCs/>
                <w:szCs w:val="22"/>
              </w:rPr>
            </w:pPr>
          </w:p>
        </w:tc>
        <w:tc>
          <w:tcPr>
            <w:tcW w:w="1583" w:type="dxa"/>
            <w:tcBorders>
              <w:top w:val="single" w:sz="4" w:space="0" w:color="auto"/>
              <w:left w:val="nil"/>
              <w:bottom w:val="single" w:sz="4" w:space="0" w:color="auto"/>
              <w:right w:val="nil"/>
            </w:tcBorders>
          </w:tcPr>
          <w:p w14:paraId="17021153" w14:textId="77777777" w:rsidR="00525E09" w:rsidRPr="000950F8" w:rsidRDefault="00525E09" w:rsidP="00C04633">
            <w:pPr>
              <w:spacing w:line="240" w:lineRule="auto"/>
              <w:rPr>
                <w:rFonts w:asciiTheme="majorHAnsi" w:hAnsiTheme="majorHAnsi" w:cstheme="majorHAnsi"/>
                <w:bCs/>
                <w:szCs w:val="22"/>
              </w:rPr>
            </w:pPr>
          </w:p>
        </w:tc>
        <w:tc>
          <w:tcPr>
            <w:tcW w:w="2511" w:type="dxa"/>
            <w:tcBorders>
              <w:top w:val="single" w:sz="4" w:space="0" w:color="auto"/>
              <w:left w:val="nil"/>
              <w:bottom w:val="single" w:sz="4" w:space="0" w:color="auto"/>
              <w:right w:val="nil"/>
            </w:tcBorders>
          </w:tcPr>
          <w:p w14:paraId="455F4B15" w14:textId="77777777" w:rsidR="00525E09" w:rsidRPr="000950F8" w:rsidRDefault="00525E09" w:rsidP="00C04633">
            <w:pPr>
              <w:spacing w:line="240" w:lineRule="auto"/>
              <w:rPr>
                <w:rFonts w:asciiTheme="majorHAnsi" w:hAnsiTheme="majorHAnsi" w:cstheme="majorHAnsi"/>
                <w:bCs/>
                <w:szCs w:val="22"/>
              </w:rPr>
            </w:pPr>
          </w:p>
        </w:tc>
        <w:tc>
          <w:tcPr>
            <w:tcW w:w="1924" w:type="dxa"/>
            <w:tcBorders>
              <w:top w:val="single" w:sz="4" w:space="0" w:color="auto"/>
              <w:left w:val="nil"/>
              <w:bottom w:val="single" w:sz="4" w:space="0" w:color="auto"/>
              <w:right w:val="nil"/>
            </w:tcBorders>
          </w:tcPr>
          <w:p w14:paraId="73D04BBA" w14:textId="77777777" w:rsidR="00525E09" w:rsidRPr="000950F8" w:rsidRDefault="00525E09" w:rsidP="00C04633">
            <w:pPr>
              <w:spacing w:line="240" w:lineRule="auto"/>
              <w:rPr>
                <w:rFonts w:asciiTheme="majorHAnsi" w:hAnsiTheme="majorHAnsi" w:cstheme="majorHAnsi"/>
                <w:bCs/>
                <w:szCs w:val="22"/>
              </w:rPr>
            </w:pPr>
          </w:p>
        </w:tc>
        <w:tc>
          <w:tcPr>
            <w:tcW w:w="2403" w:type="dxa"/>
            <w:tcBorders>
              <w:top w:val="single" w:sz="4" w:space="0" w:color="auto"/>
              <w:left w:val="nil"/>
              <w:bottom w:val="single" w:sz="4" w:space="0" w:color="auto"/>
              <w:right w:val="single" w:sz="4" w:space="0" w:color="auto"/>
            </w:tcBorders>
          </w:tcPr>
          <w:p w14:paraId="18F61C61" w14:textId="77777777" w:rsidR="00525E09" w:rsidRPr="000950F8" w:rsidRDefault="00525E09" w:rsidP="00C04633">
            <w:pPr>
              <w:spacing w:line="240" w:lineRule="auto"/>
              <w:rPr>
                <w:rFonts w:asciiTheme="majorHAnsi" w:hAnsiTheme="majorHAnsi" w:cstheme="majorHAnsi"/>
                <w:bCs/>
                <w:szCs w:val="22"/>
              </w:rPr>
            </w:pPr>
          </w:p>
        </w:tc>
      </w:tr>
      <w:tr w:rsidR="00525E09" w:rsidRPr="000950F8" w14:paraId="3A869AA3"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EBA87B5" w14:textId="77777777" w:rsidR="00525E09" w:rsidRPr="000950F8" w:rsidRDefault="00525E09" w:rsidP="00C04633">
            <w:pPr>
              <w:spacing w:line="240" w:lineRule="auto"/>
              <w:rPr>
                <w:rFonts w:asciiTheme="majorHAnsi" w:hAnsiTheme="majorHAnsi" w:cstheme="majorHAnsi"/>
                <w:bCs/>
                <w:szCs w:val="22"/>
              </w:rPr>
            </w:pPr>
          </w:p>
        </w:tc>
        <w:tc>
          <w:tcPr>
            <w:tcW w:w="1426" w:type="dxa"/>
            <w:tcBorders>
              <w:top w:val="single" w:sz="4" w:space="0" w:color="auto"/>
              <w:left w:val="nil"/>
              <w:bottom w:val="single" w:sz="4" w:space="0" w:color="auto"/>
              <w:right w:val="nil"/>
            </w:tcBorders>
          </w:tcPr>
          <w:p w14:paraId="44F4E8DF" w14:textId="77777777" w:rsidR="00525E09" w:rsidRPr="000950F8" w:rsidRDefault="00525E09" w:rsidP="00C04633">
            <w:pPr>
              <w:spacing w:line="240" w:lineRule="auto"/>
              <w:rPr>
                <w:rFonts w:asciiTheme="majorHAnsi" w:hAnsiTheme="majorHAnsi" w:cstheme="majorHAnsi"/>
                <w:bCs/>
                <w:szCs w:val="22"/>
              </w:rPr>
            </w:pPr>
          </w:p>
        </w:tc>
        <w:tc>
          <w:tcPr>
            <w:tcW w:w="1583" w:type="dxa"/>
            <w:tcBorders>
              <w:top w:val="single" w:sz="4" w:space="0" w:color="auto"/>
              <w:left w:val="nil"/>
              <w:bottom w:val="single" w:sz="4" w:space="0" w:color="auto"/>
              <w:right w:val="nil"/>
            </w:tcBorders>
          </w:tcPr>
          <w:p w14:paraId="02967CBF" w14:textId="77777777" w:rsidR="00525E09" w:rsidRPr="000950F8" w:rsidRDefault="00525E09" w:rsidP="00C04633">
            <w:pPr>
              <w:spacing w:line="240" w:lineRule="auto"/>
              <w:rPr>
                <w:rFonts w:asciiTheme="majorHAnsi" w:hAnsiTheme="majorHAnsi" w:cstheme="majorHAnsi"/>
                <w:bCs/>
                <w:szCs w:val="22"/>
              </w:rPr>
            </w:pPr>
          </w:p>
        </w:tc>
        <w:tc>
          <w:tcPr>
            <w:tcW w:w="2511" w:type="dxa"/>
            <w:tcBorders>
              <w:top w:val="single" w:sz="4" w:space="0" w:color="auto"/>
              <w:left w:val="nil"/>
              <w:bottom w:val="single" w:sz="4" w:space="0" w:color="auto"/>
              <w:right w:val="nil"/>
            </w:tcBorders>
          </w:tcPr>
          <w:p w14:paraId="623C54AC" w14:textId="77777777" w:rsidR="00525E09" w:rsidRPr="000950F8" w:rsidRDefault="00525E09" w:rsidP="00C04633">
            <w:pPr>
              <w:spacing w:line="240" w:lineRule="auto"/>
              <w:rPr>
                <w:rFonts w:asciiTheme="majorHAnsi" w:hAnsiTheme="majorHAnsi" w:cstheme="majorHAnsi"/>
                <w:bCs/>
                <w:szCs w:val="22"/>
              </w:rPr>
            </w:pPr>
          </w:p>
        </w:tc>
        <w:tc>
          <w:tcPr>
            <w:tcW w:w="1924" w:type="dxa"/>
            <w:tcBorders>
              <w:top w:val="single" w:sz="4" w:space="0" w:color="auto"/>
              <w:left w:val="nil"/>
              <w:bottom w:val="single" w:sz="4" w:space="0" w:color="auto"/>
              <w:right w:val="nil"/>
            </w:tcBorders>
          </w:tcPr>
          <w:p w14:paraId="3F89278C" w14:textId="77777777" w:rsidR="00525E09" w:rsidRPr="000950F8" w:rsidRDefault="00525E09" w:rsidP="00C04633">
            <w:pPr>
              <w:spacing w:line="240" w:lineRule="auto"/>
              <w:rPr>
                <w:rFonts w:asciiTheme="majorHAnsi" w:hAnsiTheme="majorHAnsi" w:cstheme="majorHAnsi"/>
                <w:bCs/>
                <w:szCs w:val="22"/>
              </w:rPr>
            </w:pPr>
          </w:p>
        </w:tc>
        <w:tc>
          <w:tcPr>
            <w:tcW w:w="2403" w:type="dxa"/>
            <w:tcBorders>
              <w:top w:val="single" w:sz="4" w:space="0" w:color="auto"/>
              <w:left w:val="nil"/>
              <w:bottom w:val="single" w:sz="4" w:space="0" w:color="auto"/>
              <w:right w:val="single" w:sz="4" w:space="0" w:color="auto"/>
            </w:tcBorders>
          </w:tcPr>
          <w:p w14:paraId="0BBF0745" w14:textId="77777777" w:rsidR="00525E09" w:rsidRPr="000950F8" w:rsidRDefault="00525E09" w:rsidP="00C04633">
            <w:pPr>
              <w:spacing w:line="240" w:lineRule="auto"/>
              <w:rPr>
                <w:rFonts w:asciiTheme="majorHAnsi" w:hAnsiTheme="majorHAnsi" w:cstheme="majorHAnsi"/>
                <w:bCs/>
                <w:szCs w:val="22"/>
              </w:rPr>
            </w:pPr>
          </w:p>
        </w:tc>
      </w:tr>
      <w:tr w:rsidR="00525E09" w:rsidRPr="000950F8" w14:paraId="27CA4595"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8E73E5F" w14:textId="77777777" w:rsidR="00525E09" w:rsidRPr="000950F8" w:rsidRDefault="00525E09" w:rsidP="00C04633">
            <w:pPr>
              <w:spacing w:line="240" w:lineRule="auto"/>
              <w:rPr>
                <w:rFonts w:asciiTheme="majorHAnsi" w:hAnsiTheme="majorHAnsi" w:cstheme="majorHAnsi"/>
                <w:bCs/>
                <w:szCs w:val="22"/>
              </w:rPr>
            </w:pPr>
          </w:p>
        </w:tc>
        <w:tc>
          <w:tcPr>
            <w:tcW w:w="1426" w:type="dxa"/>
            <w:tcBorders>
              <w:top w:val="single" w:sz="4" w:space="0" w:color="auto"/>
              <w:left w:val="nil"/>
              <w:bottom w:val="single" w:sz="4" w:space="0" w:color="auto"/>
              <w:right w:val="nil"/>
            </w:tcBorders>
          </w:tcPr>
          <w:p w14:paraId="3A50B694" w14:textId="77777777" w:rsidR="00525E09" w:rsidRPr="000950F8" w:rsidRDefault="00525E09" w:rsidP="00C04633">
            <w:pPr>
              <w:spacing w:line="240" w:lineRule="auto"/>
              <w:rPr>
                <w:rFonts w:asciiTheme="majorHAnsi" w:hAnsiTheme="majorHAnsi" w:cstheme="majorHAnsi"/>
                <w:bCs/>
                <w:szCs w:val="22"/>
              </w:rPr>
            </w:pPr>
          </w:p>
        </w:tc>
        <w:tc>
          <w:tcPr>
            <w:tcW w:w="1583" w:type="dxa"/>
            <w:tcBorders>
              <w:top w:val="single" w:sz="4" w:space="0" w:color="auto"/>
              <w:left w:val="nil"/>
              <w:bottom w:val="single" w:sz="4" w:space="0" w:color="auto"/>
              <w:right w:val="nil"/>
            </w:tcBorders>
          </w:tcPr>
          <w:p w14:paraId="45790D1A" w14:textId="77777777" w:rsidR="00525E09" w:rsidRPr="000950F8" w:rsidRDefault="00525E09" w:rsidP="00C04633">
            <w:pPr>
              <w:spacing w:line="240" w:lineRule="auto"/>
              <w:rPr>
                <w:rFonts w:asciiTheme="majorHAnsi" w:hAnsiTheme="majorHAnsi" w:cstheme="majorHAnsi"/>
                <w:bCs/>
                <w:szCs w:val="22"/>
              </w:rPr>
            </w:pPr>
          </w:p>
        </w:tc>
        <w:tc>
          <w:tcPr>
            <w:tcW w:w="2511" w:type="dxa"/>
            <w:tcBorders>
              <w:top w:val="single" w:sz="4" w:space="0" w:color="auto"/>
              <w:left w:val="nil"/>
              <w:bottom w:val="single" w:sz="4" w:space="0" w:color="auto"/>
              <w:right w:val="nil"/>
            </w:tcBorders>
          </w:tcPr>
          <w:p w14:paraId="4FF88745" w14:textId="77777777" w:rsidR="00525E09" w:rsidRPr="000950F8" w:rsidRDefault="00525E09" w:rsidP="00C04633">
            <w:pPr>
              <w:spacing w:line="240" w:lineRule="auto"/>
              <w:rPr>
                <w:rFonts w:asciiTheme="majorHAnsi" w:hAnsiTheme="majorHAnsi" w:cstheme="majorHAnsi"/>
                <w:bCs/>
                <w:szCs w:val="22"/>
              </w:rPr>
            </w:pPr>
          </w:p>
        </w:tc>
        <w:tc>
          <w:tcPr>
            <w:tcW w:w="1924" w:type="dxa"/>
            <w:tcBorders>
              <w:top w:val="single" w:sz="4" w:space="0" w:color="auto"/>
              <w:left w:val="nil"/>
              <w:bottom w:val="single" w:sz="4" w:space="0" w:color="auto"/>
              <w:right w:val="nil"/>
            </w:tcBorders>
          </w:tcPr>
          <w:p w14:paraId="0C6A4054" w14:textId="77777777" w:rsidR="00525E09" w:rsidRPr="000950F8" w:rsidRDefault="00525E09" w:rsidP="00C04633">
            <w:pPr>
              <w:spacing w:line="240" w:lineRule="auto"/>
              <w:rPr>
                <w:rFonts w:asciiTheme="majorHAnsi" w:hAnsiTheme="majorHAnsi" w:cstheme="majorHAnsi"/>
                <w:bCs/>
                <w:szCs w:val="22"/>
              </w:rPr>
            </w:pPr>
          </w:p>
        </w:tc>
        <w:tc>
          <w:tcPr>
            <w:tcW w:w="2403" w:type="dxa"/>
            <w:tcBorders>
              <w:top w:val="single" w:sz="4" w:space="0" w:color="auto"/>
              <w:left w:val="nil"/>
              <w:bottom w:val="single" w:sz="4" w:space="0" w:color="auto"/>
              <w:right w:val="single" w:sz="4" w:space="0" w:color="auto"/>
            </w:tcBorders>
          </w:tcPr>
          <w:p w14:paraId="63329D52" w14:textId="77777777" w:rsidR="00525E09" w:rsidRPr="000950F8" w:rsidRDefault="00525E09" w:rsidP="00C04633">
            <w:pPr>
              <w:spacing w:line="240" w:lineRule="auto"/>
              <w:rPr>
                <w:rFonts w:asciiTheme="majorHAnsi" w:hAnsiTheme="majorHAnsi" w:cstheme="majorHAnsi"/>
                <w:bCs/>
                <w:szCs w:val="22"/>
              </w:rPr>
            </w:pPr>
          </w:p>
        </w:tc>
      </w:tr>
    </w:tbl>
    <w:p w14:paraId="65B85628" w14:textId="77777777" w:rsidR="004775CA" w:rsidRPr="000950F8" w:rsidRDefault="004775CA" w:rsidP="0033679B">
      <w:pPr>
        <w:pStyle w:val="Piedepgina"/>
        <w:jc w:val="both"/>
        <w:rPr>
          <w:rFonts w:asciiTheme="majorHAnsi" w:hAnsiTheme="majorHAnsi" w:cstheme="majorHAnsi"/>
          <w:szCs w:val="22"/>
        </w:rPr>
      </w:pPr>
    </w:p>
    <w:p w14:paraId="6BCE3730" w14:textId="77777777" w:rsidR="004775CA" w:rsidRPr="000950F8" w:rsidRDefault="004775CA" w:rsidP="00C438D1">
      <w:pPr>
        <w:pageBreakBefore/>
        <w:spacing w:before="0" w:after="0" w:line="240" w:lineRule="auto"/>
        <w:rPr>
          <w:rFonts w:asciiTheme="majorHAnsi" w:hAnsiTheme="majorHAnsi" w:cstheme="majorHAnsi"/>
          <w:b/>
          <w:bCs/>
          <w:szCs w:val="22"/>
        </w:rPr>
        <w:sectPr w:rsidR="004775CA" w:rsidRPr="000950F8" w:rsidSect="004775CA">
          <w:pgSz w:w="16840" w:h="11900" w:orient="landscape"/>
          <w:pgMar w:top="1701" w:right="1667" w:bottom="1701" w:left="1418" w:header="426" w:footer="708" w:gutter="0"/>
          <w:cols w:space="708"/>
          <w:docGrid w:linePitch="360"/>
        </w:sectPr>
      </w:pPr>
    </w:p>
    <w:p w14:paraId="492546E0" w14:textId="77777777" w:rsidR="00C438D1" w:rsidRPr="000950F8" w:rsidRDefault="00C438D1" w:rsidP="00C438D1">
      <w:pPr>
        <w:pStyle w:val="Piedepgina"/>
        <w:tabs>
          <w:tab w:val="clear" w:pos="4252"/>
          <w:tab w:val="clear" w:pos="8504"/>
        </w:tabs>
        <w:rPr>
          <w:rFonts w:asciiTheme="majorHAnsi" w:hAnsiTheme="majorHAnsi" w:cstheme="majorHAnsi"/>
          <w:szCs w:val="22"/>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rsidRPr="000950F8" w14:paraId="0C579A6A"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64138152" w14:textId="77777777" w:rsidR="000950F8" w:rsidRPr="00C83243" w:rsidRDefault="000950F8" w:rsidP="000950F8">
            <w:pPr>
              <w:spacing w:before="0" w:after="0" w:line="240" w:lineRule="auto"/>
              <w:jc w:val="center"/>
              <w:rPr>
                <w:rFonts w:asciiTheme="majorHAnsi" w:hAnsiTheme="majorHAnsi" w:cstheme="majorHAnsi"/>
                <w:b/>
                <w:bCs/>
                <w:color w:val="FFFFFF"/>
                <w:sz w:val="28"/>
                <w:szCs w:val="28"/>
              </w:rPr>
            </w:pPr>
            <w:r w:rsidRPr="00C83243">
              <w:rPr>
                <w:rFonts w:asciiTheme="majorHAnsi" w:hAnsiTheme="majorHAnsi" w:cstheme="majorHAnsi"/>
                <w:b/>
                <w:bCs/>
                <w:color w:val="FFFFFF"/>
                <w:sz w:val="28"/>
                <w:szCs w:val="28"/>
              </w:rPr>
              <w:t xml:space="preserve">III.DESCRIPCIÓN DE LA IDEA </w:t>
            </w:r>
          </w:p>
          <w:p w14:paraId="361CE80D" w14:textId="48BE7EDA" w:rsidR="00192A0F" w:rsidRPr="000950F8" w:rsidRDefault="00F0630E" w:rsidP="000950F8">
            <w:pPr>
              <w:spacing w:before="0" w:after="0" w:line="240" w:lineRule="auto"/>
              <w:rPr>
                <w:rFonts w:asciiTheme="majorHAnsi" w:hAnsiTheme="majorHAnsi" w:cstheme="majorHAnsi"/>
                <w:b/>
                <w:bCs/>
                <w:color w:val="FFFFFF"/>
                <w:szCs w:val="22"/>
              </w:rPr>
            </w:pPr>
            <w:r>
              <w:rPr>
                <w:rFonts w:asciiTheme="majorHAnsi" w:hAnsiTheme="majorHAnsi" w:cstheme="majorHAnsi"/>
                <w:color w:val="FFFFFF" w:themeColor="background1"/>
                <w:szCs w:val="22"/>
              </w:rPr>
              <w:t>D</w:t>
            </w:r>
            <w:r w:rsidR="000950F8" w:rsidRPr="000950F8">
              <w:rPr>
                <w:rFonts w:asciiTheme="majorHAnsi" w:hAnsiTheme="majorHAnsi" w:cstheme="majorHAnsi"/>
                <w:color w:val="FFFFFF" w:themeColor="background1"/>
                <w:szCs w:val="22"/>
              </w:rPr>
              <w:t xml:space="preserve">ebe ser breve </w:t>
            </w:r>
            <w:r>
              <w:rPr>
                <w:rFonts w:asciiTheme="majorHAnsi" w:hAnsiTheme="majorHAnsi" w:cstheme="majorHAnsi"/>
                <w:color w:val="FFFFFF" w:themeColor="background1"/>
                <w:szCs w:val="22"/>
              </w:rPr>
              <w:t>(</w:t>
            </w:r>
            <w:r w:rsidR="000950F8" w:rsidRPr="000950F8">
              <w:rPr>
                <w:rFonts w:asciiTheme="majorHAnsi" w:hAnsiTheme="majorHAnsi" w:cstheme="majorHAnsi"/>
                <w:color w:val="FFFFFF" w:themeColor="background1"/>
                <w:szCs w:val="22"/>
              </w:rPr>
              <w:t>limitando a la extensión indicada) y preciso</w:t>
            </w:r>
            <w:r>
              <w:rPr>
                <w:rFonts w:asciiTheme="majorHAnsi" w:hAnsiTheme="majorHAnsi" w:cstheme="majorHAnsi"/>
                <w:color w:val="FFFFFF" w:themeColor="background1"/>
                <w:szCs w:val="22"/>
              </w:rPr>
              <w:t>,</w:t>
            </w:r>
            <w:r w:rsidR="000950F8" w:rsidRPr="000950F8">
              <w:rPr>
                <w:rFonts w:asciiTheme="majorHAnsi" w:hAnsiTheme="majorHAnsi" w:cstheme="majorHAnsi"/>
                <w:color w:val="FFFFFF" w:themeColor="background1"/>
                <w:szCs w:val="22"/>
              </w:rPr>
              <w:t xml:space="preserve"> exponiendo los aspectos que se recogen a continuación</w:t>
            </w:r>
            <w:r>
              <w:rPr>
                <w:rFonts w:asciiTheme="majorHAnsi" w:hAnsiTheme="majorHAnsi" w:cstheme="majorHAnsi"/>
                <w:color w:val="FFFFFF" w:themeColor="background1"/>
                <w:szCs w:val="22"/>
              </w:rPr>
              <w:t>.</w:t>
            </w:r>
          </w:p>
          <w:p w14:paraId="0DFF0B0D" w14:textId="052FD86D" w:rsidR="00C438D1" w:rsidRPr="000950F8" w:rsidRDefault="00C438D1" w:rsidP="00C438D1">
            <w:pPr>
              <w:spacing w:before="0" w:after="0" w:line="240" w:lineRule="auto"/>
              <w:rPr>
                <w:rFonts w:asciiTheme="majorHAnsi" w:hAnsiTheme="majorHAnsi" w:cstheme="majorHAnsi"/>
                <w:b/>
                <w:bCs/>
                <w:szCs w:val="22"/>
              </w:rPr>
            </w:pPr>
          </w:p>
        </w:tc>
      </w:tr>
      <w:tr w:rsidR="00F9383B" w:rsidRPr="000950F8" w14:paraId="4D09227A" w14:textId="77777777" w:rsidTr="00C20AF4">
        <w:trPr>
          <w:trHeight w:val="1458"/>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5F0E9223" w14:textId="4C5C6352" w:rsidR="00F9383B" w:rsidRPr="000950F8" w:rsidRDefault="00F9383B" w:rsidP="00C20AF4">
            <w:pPr>
              <w:autoSpaceDE w:val="0"/>
              <w:spacing w:line="240" w:lineRule="auto"/>
              <w:ind w:right="776"/>
              <w:jc w:val="both"/>
              <w:rPr>
                <w:rFonts w:asciiTheme="majorHAnsi" w:hAnsiTheme="majorHAnsi" w:cstheme="majorHAnsi"/>
                <w:color w:val="000000"/>
                <w:szCs w:val="22"/>
              </w:rPr>
            </w:pPr>
            <w:r>
              <w:rPr>
                <w:rFonts w:asciiTheme="majorHAnsi" w:hAnsiTheme="majorHAnsi" w:cstheme="majorHAnsi"/>
                <w:color w:val="000000"/>
                <w:szCs w:val="22"/>
              </w:rPr>
              <w:t>¿En qué consiste tu idea?</w:t>
            </w:r>
            <w:r w:rsidR="00B573B5">
              <w:rPr>
                <w:rFonts w:asciiTheme="majorHAnsi" w:hAnsiTheme="majorHAnsi" w:cstheme="majorHAnsi"/>
                <w:color w:val="000000"/>
                <w:szCs w:val="22"/>
              </w:rPr>
              <w:t xml:space="preserve"> (máximo 250 palabras)</w:t>
            </w:r>
          </w:p>
        </w:tc>
      </w:tr>
      <w:tr w:rsidR="00C20AF4" w:rsidRPr="000950F8" w14:paraId="310FDF24" w14:textId="77777777" w:rsidTr="00C20AF4">
        <w:trPr>
          <w:trHeight w:val="1458"/>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49FD6A47" w14:textId="3021CDBD" w:rsidR="00C20AF4" w:rsidRPr="000950F8" w:rsidRDefault="00C20AF4" w:rsidP="00C20AF4">
            <w:pPr>
              <w:autoSpaceDE w:val="0"/>
              <w:spacing w:line="240" w:lineRule="auto"/>
              <w:ind w:right="776"/>
              <w:jc w:val="both"/>
              <w:rPr>
                <w:rFonts w:asciiTheme="majorHAnsi" w:hAnsiTheme="majorHAnsi" w:cstheme="majorHAnsi"/>
                <w:color w:val="000000"/>
                <w:szCs w:val="22"/>
              </w:rPr>
            </w:pPr>
            <w:r w:rsidRPr="000950F8">
              <w:rPr>
                <w:rFonts w:asciiTheme="majorHAnsi" w:hAnsiTheme="majorHAnsi" w:cstheme="majorHAnsi"/>
                <w:color w:val="000000"/>
                <w:szCs w:val="22"/>
              </w:rPr>
              <w:t>¿Qué problema resuelve? (máximo 2</w:t>
            </w:r>
            <w:r w:rsidR="000950F8" w:rsidRPr="000950F8">
              <w:rPr>
                <w:rFonts w:asciiTheme="majorHAnsi" w:hAnsiTheme="majorHAnsi" w:cstheme="majorHAnsi"/>
                <w:color w:val="000000"/>
                <w:szCs w:val="22"/>
              </w:rPr>
              <w:t>5</w:t>
            </w:r>
            <w:r w:rsidRPr="000950F8">
              <w:rPr>
                <w:rFonts w:asciiTheme="majorHAnsi" w:hAnsiTheme="majorHAnsi" w:cstheme="majorHAnsi"/>
                <w:color w:val="000000"/>
                <w:szCs w:val="22"/>
              </w:rPr>
              <w:t xml:space="preserve">0 </w:t>
            </w:r>
            <w:r w:rsidR="007D223B">
              <w:rPr>
                <w:rFonts w:asciiTheme="majorHAnsi" w:hAnsiTheme="majorHAnsi" w:cstheme="majorHAnsi"/>
                <w:color w:val="000000"/>
                <w:szCs w:val="22"/>
              </w:rPr>
              <w:t>palabras</w:t>
            </w:r>
            <w:r w:rsidRPr="000950F8">
              <w:rPr>
                <w:rFonts w:asciiTheme="majorHAnsi" w:hAnsiTheme="majorHAnsi" w:cstheme="majorHAnsi"/>
                <w:color w:val="000000"/>
                <w:szCs w:val="22"/>
              </w:rPr>
              <w:t>)</w:t>
            </w:r>
          </w:p>
          <w:p w14:paraId="406E6BE0" w14:textId="77777777" w:rsidR="00C20AF4" w:rsidRDefault="00C20AF4" w:rsidP="00C20AF4">
            <w:pPr>
              <w:autoSpaceDE w:val="0"/>
              <w:spacing w:line="240" w:lineRule="auto"/>
              <w:ind w:right="776"/>
              <w:jc w:val="both"/>
              <w:rPr>
                <w:rFonts w:asciiTheme="majorHAnsi" w:hAnsiTheme="majorHAnsi" w:cstheme="majorHAnsi"/>
                <w:color w:val="000000"/>
                <w:szCs w:val="22"/>
              </w:rPr>
            </w:pPr>
          </w:p>
          <w:p w14:paraId="514DFD17" w14:textId="77777777" w:rsidR="000950F8" w:rsidRDefault="000950F8" w:rsidP="00C20AF4">
            <w:pPr>
              <w:autoSpaceDE w:val="0"/>
              <w:spacing w:line="240" w:lineRule="auto"/>
              <w:ind w:right="776"/>
              <w:jc w:val="both"/>
              <w:rPr>
                <w:rFonts w:asciiTheme="majorHAnsi" w:hAnsiTheme="majorHAnsi" w:cstheme="majorHAnsi"/>
                <w:color w:val="000000"/>
                <w:szCs w:val="22"/>
              </w:rPr>
            </w:pPr>
          </w:p>
          <w:p w14:paraId="07C576EB" w14:textId="77777777" w:rsidR="000950F8" w:rsidRDefault="000950F8" w:rsidP="00C20AF4">
            <w:pPr>
              <w:autoSpaceDE w:val="0"/>
              <w:spacing w:line="240" w:lineRule="auto"/>
              <w:ind w:right="776"/>
              <w:jc w:val="both"/>
              <w:rPr>
                <w:rFonts w:asciiTheme="majorHAnsi" w:hAnsiTheme="majorHAnsi" w:cstheme="majorHAnsi"/>
                <w:color w:val="000000"/>
                <w:szCs w:val="22"/>
              </w:rPr>
            </w:pPr>
          </w:p>
          <w:p w14:paraId="516D391F" w14:textId="77777777" w:rsidR="000950F8" w:rsidRDefault="000950F8" w:rsidP="00C20AF4">
            <w:pPr>
              <w:autoSpaceDE w:val="0"/>
              <w:spacing w:line="240" w:lineRule="auto"/>
              <w:ind w:right="776"/>
              <w:jc w:val="both"/>
              <w:rPr>
                <w:rFonts w:asciiTheme="majorHAnsi" w:hAnsiTheme="majorHAnsi" w:cstheme="majorHAnsi"/>
                <w:color w:val="000000"/>
                <w:szCs w:val="22"/>
              </w:rPr>
            </w:pPr>
          </w:p>
          <w:p w14:paraId="2D6905CA" w14:textId="1FF692DF" w:rsidR="000950F8" w:rsidRPr="000950F8" w:rsidRDefault="000950F8" w:rsidP="00C20AF4">
            <w:pPr>
              <w:autoSpaceDE w:val="0"/>
              <w:spacing w:line="240" w:lineRule="auto"/>
              <w:ind w:right="776"/>
              <w:jc w:val="both"/>
              <w:rPr>
                <w:rFonts w:asciiTheme="majorHAnsi" w:hAnsiTheme="majorHAnsi" w:cstheme="majorHAnsi"/>
                <w:color w:val="000000"/>
                <w:szCs w:val="22"/>
              </w:rPr>
            </w:pPr>
          </w:p>
        </w:tc>
      </w:tr>
      <w:tr w:rsidR="000950F8" w:rsidRPr="000950F8" w14:paraId="6E01CDEF" w14:textId="77777777" w:rsidTr="000950F8">
        <w:trPr>
          <w:trHeight w:val="63"/>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08AA39A7" w14:textId="24A08E4C" w:rsidR="000950F8" w:rsidRDefault="000950F8" w:rsidP="000950F8">
            <w:pPr>
              <w:autoSpaceDE w:val="0"/>
              <w:spacing w:line="240" w:lineRule="auto"/>
              <w:ind w:right="776"/>
              <w:jc w:val="both"/>
              <w:rPr>
                <w:rFonts w:asciiTheme="majorHAnsi" w:hAnsiTheme="majorHAnsi" w:cstheme="majorHAnsi"/>
                <w:color w:val="000000"/>
                <w:szCs w:val="22"/>
              </w:rPr>
            </w:pPr>
            <w:r w:rsidRPr="000950F8">
              <w:rPr>
                <w:rFonts w:asciiTheme="majorHAnsi" w:hAnsiTheme="majorHAnsi" w:cstheme="majorHAnsi"/>
                <w:color w:val="000000"/>
              </w:rPr>
              <w:t>¿A quién afecta, quién se beneficia principalmente del desarrollo de la idea?</w:t>
            </w:r>
            <w:r>
              <w:rPr>
                <w:rFonts w:asciiTheme="majorHAnsi" w:hAnsiTheme="majorHAnsi" w:cstheme="majorHAnsi"/>
                <w:color w:val="000000"/>
              </w:rPr>
              <w:t xml:space="preserve"> </w:t>
            </w:r>
            <w:r w:rsidR="005960C4">
              <w:rPr>
                <w:rFonts w:asciiTheme="majorHAnsi" w:hAnsiTheme="majorHAnsi" w:cstheme="majorHAnsi"/>
                <w:color w:val="000000"/>
              </w:rPr>
              <w:t>P</w:t>
            </w:r>
            <w:r w:rsidR="00C83243">
              <w:rPr>
                <w:rFonts w:asciiTheme="majorHAnsi" w:hAnsiTheme="majorHAnsi" w:cstheme="majorHAnsi"/>
                <w:color w:val="000000"/>
              </w:rPr>
              <w:t>acientes, personal sanitario, familiares</w:t>
            </w:r>
            <w:r w:rsidR="005960C4">
              <w:rPr>
                <w:rFonts w:asciiTheme="majorHAnsi" w:hAnsiTheme="majorHAnsi" w:cstheme="majorHAnsi"/>
                <w:color w:val="000000"/>
              </w:rPr>
              <w:t>…</w:t>
            </w:r>
            <w:r w:rsidR="00C83243">
              <w:rPr>
                <w:rFonts w:asciiTheme="majorHAnsi" w:hAnsiTheme="majorHAnsi" w:cstheme="majorHAnsi"/>
                <w:color w:val="000000"/>
              </w:rPr>
              <w:t xml:space="preserve"> </w:t>
            </w:r>
            <w:r w:rsidRPr="000950F8">
              <w:rPr>
                <w:rFonts w:asciiTheme="majorHAnsi" w:hAnsiTheme="majorHAnsi" w:cstheme="majorHAnsi"/>
                <w:color w:val="000000"/>
                <w:szCs w:val="22"/>
              </w:rPr>
              <w:t xml:space="preserve">(máximo 250 </w:t>
            </w:r>
            <w:r w:rsidR="007D223B">
              <w:rPr>
                <w:rFonts w:asciiTheme="majorHAnsi" w:hAnsiTheme="majorHAnsi" w:cstheme="majorHAnsi"/>
                <w:color w:val="000000"/>
                <w:szCs w:val="22"/>
              </w:rPr>
              <w:t>palabras</w:t>
            </w:r>
            <w:r w:rsidRPr="000950F8">
              <w:rPr>
                <w:rFonts w:asciiTheme="majorHAnsi" w:hAnsiTheme="majorHAnsi" w:cstheme="majorHAnsi"/>
                <w:color w:val="000000"/>
                <w:szCs w:val="22"/>
              </w:rPr>
              <w:t>)</w:t>
            </w:r>
          </w:p>
          <w:p w14:paraId="24FB7416" w14:textId="5DA12424" w:rsidR="00C83243" w:rsidRDefault="00C83243" w:rsidP="000950F8">
            <w:pPr>
              <w:autoSpaceDE w:val="0"/>
              <w:spacing w:line="240" w:lineRule="auto"/>
              <w:ind w:right="776"/>
              <w:jc w:val="both"/>
              <w:rPr>
                <w:rFonts w:asciiTheme="majorHAnsi" w:hAnsiTheme="majorHAnsi" w:cstheme="majorHAnsi"/>
                <w:color w:val="000000"/>
                <w:szCs w:val="22"/>
              </w:rPr>
            </w:pPr>
          </w:p>
          <w:p w14:paraId="09F4631B" w14:textId="35734A24" w:rsidR="00C83243" w:rsidRDefault="00C83243" w:rsidP="000950F8">
            <w:pPr>
              <w:autoSpaceDE w:val="0"/>
              <w:spacing w:line="240" w:lineRule="auto"/>
              <w:ind w:right="776"/>
              <w:jc w:val="both"/>
              <w:rPr>
                <w:rFonts w:asciiTheme="majorHAnsi" w:hAnsiTheme="majorHAnsi" w:cstheme="majorHAnsi"/>
                <w:color w:val="000000"/>
                <w:szCs w:val="22"/>
              </w:rPr>
            </w:pPr>
          </w:p>
          <w:p w14:paraId="099EC0F9" w14:textId="77777777" w:rsidR="00C83243" w:rsidRDefault="00C83243" w:rsidP="000950F8">
            <w:pPr>
              <w:autoSpaceDE w:val="0"/>
              <w:spacing w:line="240" w:lineRule="auto"/>
              <w:ind w:right="776"/>
              <w:jc w:val="both"/>
              <w:rPr>
                <w:rFonts w:asciiTheme="majorHAnsi" w:hAnsiTheme="majorHAnsi" w:cstheme="majorHAnsi"/>
                <w:color w:val="000000"/>
                <w:szCs w:val="22"/>
              </w:rPr>
            </w:pPr>
          </w:p>
          <w:p w14:paraId="079F7EC6" w14:textId="77777777" w:rsidR="00C83243" w:rsidRPr="000950F8" w:rsidRDefault="00C83243" w:rsidP="000950F8">
            <w:pPr>
              <w:autoSpaceDE w:val="0"/>
              <w:spacing w:line="240" w:lineRule="auto"/>
              <w:ind w:right="776"/>
              <w:jc w:val="both"/>
              <w:rPr>
                <w:rFonts w:asciiTheme="majorHAnsi" w:hAnsiTheme="majorHAnsi" w:cstheme="majorHAnsi"/>
                <w:color w:val="000000"/>
              </w:rPr>
            </w:pPr>
          </w:p>
          <w:p w14:paraId="1C546DB7" w14:textId="77777777" w:rsidR="000950F8" w:rsidRPr="000950F8" w:rsidRDefault="000950F8" w:rsidP="000950F8">
            <w:pPr>
              <w:autoSpaceDE w:val="0"/>
              <w:spacing w:line="240" w:lineRule="auto"/>
              <w:ind w:right="776"/>
              <w:jc w:val="both"/>
              <w:rPr>
                <w:rFonts w:asciiTheme="majorHAnsi" w:hAnsiTheme="majorHAnsi" w:cstheme="majorHAnsi"/>
                <w:szCs w:val="22"/>
              </w:rPr>
            </w:pPr>
          </w:p>
        </w:tc>
      </w:tr>
      <w:tr w:rsidR="000950F8" w:rsidRPr="000950F8" w14:paraId="5F8A77C5" w14:textId="77777777" w:rsidTr="000950F8">
        <w:trPr>
          <w:trHeight w:val="63"/>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72A8BC2E" w14:textId="2DE88199" w:rsidR="000950F8" w:rsidRDefault="000950F8" w:rsidP="000950F8">
            <w:pPr>
              <w:autoSpaceDE w:val="0"/>
              <w:spacing w:line="240" w:lineRule="auto"/>
              <w:ind w:right="776"/>
              <w:jc w:val="both"/>
              <w:rPr>
                <w:rFonts w:asciiTheme="majorHAnsi" w:hAnsiTheme="majorHAnsi" w:cstheme="majorHAnsi"/>
                <w:color w:val="000000"/>
                <w:szCs w:val="22"/>
              </w:rPr>
            </w:pPr>
            <w:r w:rsidRPr="000950F8">
              <w:rPr>
                <w:rFonts w:asciiTheme="majorHAnsi" w:hAnsiTheme="majorHAnsi" w:cstheme="majorHAnsi"/>
                <w:color w:val="000000"/>
              </w:rPr>
              <w:t>¿Qué posibles desventajas o limitaciones tiene</w:t>
            </w:r>
            <w:r>
              <w:rPr>
                <w:rFonts w:asciiTheme="majorHAnsi" w:hAnsiTheme="majorHAnsi" w:cstheme="majorHAnsi"/>
                <w:color w:val="000000"/>
              </w:rPr>
              <w:t xml:space="preserve"> la idea</w:t>
            </w:r>
            <w:r w:rsidRPr="000950F8">
              <w:rPr>
                <w:rFonts w:asciiTheme="majorHAnsi" w:hAnsiTheme="majorHAnsi" w:cstheme="majorHAnsi"/>
                <w:color w:val="000000"/>
              </w:rPr>
              <w:t>?</w:t>
            </w:r>
            <w:r w:rsidR="00316B10">
              <w:rPr>
                <w:rFonts w:asciiTheme="majorHAnsi" w:hAnsiTheme="majorHAnsi" w:cstheme="majorHAnsi"/>
                <w:color w:val="000000"/>
              </w:rPr>
              <w:t xml:space="preserve"> ¿Qué riesgos existen para llevarla a cabo?</w:t>
            </w:r>
            <w:r>
              <w:rPr>
                <w:rFonts w:asciiTheme="majorHAnsi" w:hAnsiTheme="majorHAnsi" w:cstheme="majorHAnsi"/>
                <w:color w:val="000000"/>
              </w:rPr>
              <w:t xml:space="preserve"> </w:t>
            </w:r>
            <w:r w:rsidRPr="000950F8">
              <w:rPr>
                <w:rFonts w:asciiTheme="majorHAnsi" w:hAnsiTheme="majorHAnsi" w:cstheme="majorHAnsi"/>
                <w:color w:val="000000"/>
                <w:szCs w:val="22"/>
              </w:rPr>
              <w:t xml:space="preserve">(máximo 250 </w:t>
            </w:r>
            <w:r w:rsidR="007D223B">
              <w:rPr>
                <w:rFonts w:asciiTheme="majorHAnsi" w:hAnsiTheme="majorHAnsi" w:cstheme="majorHAnsi"/>
                <w:color w:val="000000"/>
                <w:szCs w:val="22"/>
              </w:rPr>
              <w:t>palabras</w:t>
            </w:r>
            <w:r w:rsidRPr="000950F8">
              <w:rPr>
                <w:rFonts w:asciiTheme="majorHAnsi" w:hAnsiTheme="majorHAnsi" w:cstheme="majorHAnsi"/>
                <w:color w:val="000000"/>
                <w:szCs w:val="22"/>
              </w:rPr>
              <w:t>)</w:t>
            </w:r>
          </w:p>
          <w:p w14:paraId="032C3EB6" w14:textId="536E72EE" w:rsidR="00C83243" w:rsidRDefault="00C83243" w:rsidP="000950F8">
            <w:pPr>
              <w:autoSpaceDE w:val="0"/>
              <w:spacing w:line="240" w:lineRule="auto"/>
              <w:ind w:right="776"/>
              <w:jc w:val="both"/>
              <w:rPr>
                <w:rFonts w:asciiTheme="majorHAnsi" w:hAnsiTheme="majorHAnsi" w:cstheme="majorHAnsi"/>
                <w:color w:val="000000"/>
                <w:szCs w:val="22"/>
              </w:rPr>
            </w:pPr>
          </w:p>
          <w:p w14:paraId="4F3BF1C0" w14:textId="49B622B3" w:rsidR="00C83243" w:rsidRDefault="00C83243" w:rsidP="000950F8">
            <w:pPr>
              <w:autoSpaceDE w:val="0"/>
              <w:spacing w:line="240" w:lineRule="auto"/>
              <w:ind w:right="776"/>
              <w:jc w:val="both"/>
              <w:rPr>
                <w:rFonts w:asciiTheme="majorHAnsi" w:hAnsiTheme="majorHAnsi" w:cstheme="majorHAnsi"/>
                <w:color w:val="000000"/>
                <w:szCs w:val="22"/>
              </w:rPr>
            </w:pPr>
          </w:p>
          <w:p w14:paraId="6AB01C4F" w14:textId="77777777" w:rsidR="00C83243" w:rsidRPr="000950F8" w:rsidRDefault="00C83243" w:rsidP="000950F8">
            <w:pPr>
              <w:autoSpaceDE w:val="0"/>
              <w:spacing w:line="240" w:lineRule="auto"/>
              <w:ind w:right="776"/>
              <w:jc w:val="both"/>
              <w:rPr>
                <w:rFonts w:asciiTheme="majorHAnsi" w:hAnsiTheme="majorHAnsi" w:cstheme="majorHAnsi"/>
                <w:color w:val="000000"/>
              </w:rPr>
            </w:pPr>
          </w:p>
          <w:p w14:paraId="56463C77" w14:textId="77777777" w:rsidR="000950F8" w:rsidRPr="000950F8" w:rsidRDefault="000950F8" w:rsidP="000950F8">
            <w:pPr>
              <w:autoSpaceDE w:val="0"/>
              <w:spacing w:line="240" w:lineRule="auto"/>
              <w:ind w:right="776"/>
              <w:jc w:val="both"/>
              <w:rPr>
                <w:rFonts w:asciiTheme="majorHAnsi" w:hAnsiTheme="majorHAnsi" w:cstheme="majorHAnsi"/>
                <w:szCs w:val="22"/>
              </w:rPr>
            </w:pPr>
          </w:p>
        </w:tc>
      </w:tr>
      <w:tr w:rsidR="000950F8" w:rsidRPr="000950F8" w14:paraId="4EBF44D1" w14:textId="77777777" w:rsidTr="000950F8">
        <w:trPr>
          <w:trHeight w:val="63"/>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6B8C2A83" w14:textId="2B86C5B3" w:rsidR="000950F8" w:rsidRPr="000950F8" w:rsidRDefault="000950F8" w:rsidP="000950F8">
            <w:pPr>
              <w:autoSpaceDE w:val="0"/>
              <w:spacing w:line="240" w:lineRule="auto"/>
              <w:ind w:right="776"/>
              <w:jc w:val="both"/>
              <w:rPr>
                <w:rFonts w:asciiTheme="majorHAnsi" w:hAnsiTheme="majorHAnsi" w:cstheme="majorHAnsi"/>
                <w:color w:val="000000"/>
              </w:rPr>
            </w:pPr>
            <w:r w:rsidRPr="000950F8">
              <w:rPr>
                <w:rFonts w:asciiTheme="majorHAnsi" w:hAnsiTheme="majorHAnsi" w:cstheme="majorHAnsi"/>
                <w:color w:val="000000"/>
              </w:rPr>
              <w:t>¿En qué estado de desarrollo se encuentra?</w:t>
            </w:r>
            <w:r w:rsidR="00C83243">
              <w:rPr>
                <w:rFonts w:asciiTheme="majorHAnsi" w:hAnsiTheme="majorHAnsi" w:cstheme="majorHAnsi"/>
                <w:color w:val="000000"/>
              </w:rPr>
              <w:t xml:space="preserve"> ¿Existe un trabajo previo, se ha desarrollado algún aspecto preliminar o parcial en relación con la propuesta?</w:t>
            </w:r>
            <w:r>
              <w:rPr>
                <w:rFonts w:asciiTheme="majorHAnsi" w:hAnsiTheme="majorHAnsi" w:cstheme="majorHAnsi"/>
                <w:color w:val="000000"/>
              </w:rPr>
              <w:t xml:space="preserve"> </w:t>
            </w:r>
            <w:r w:rsidRPr="000950F8">
              <w:rPr>
                <w:rFonts w:asciiTheme="majorHAnsi" w:hAnsiTheme="majorHAnsi" w:cstheme="majorHAnsi"/>
                <w:color w:val="000000"/>
                <w:szCs w:val="22"/>
              </w:rPr>
              <w:t xml:space="preserve">(máximo </w:t>
            </w:r>
            <w:r w:rsidR="00C83243">
              <w:rPr>
                <w:rFonts w:asciiTheme="majorHAnsi" w:hAnsiTheme="majorHAnsi" w:cstheme="majorHAnsi"/>
                <w:color w:val="000000"/>
                <w:szCs w:val="22"/>
              </w:rPr>
              <w:t>25</w:t>
            </w:r>
            <w:r w:rsidRPr="000950F8">
              <w:rPr>
                <w:rFonts w:asciiTheme="majorHAnsi" w:hAnsiTheme="majorHAnsi" w:cstheme="majorHAnsi"/>
                <w:color w:val="000000"/>
                <w:szCs w:val="22"/>
              </w:rPr>
              <w:t xml:space="preserve">0 </w:t>
            </w:r>
            <w:r w:rsidR="007D223B">
              <w:rPr>
                <w:rFonts w:asciiTheme="majorHAnsi" w:hAnsiTheme="majorHAnsi" w:cstheme="majorHAnsi"/>
                <w:color w:val="000000"/>
                <w:szCs w:val="22"/>
              </w:rPr>
              <w:t>palabras</w:t>
            </w:r>
            <w:r w:rsidRPr="000950F8">
              <w:rPr>
                <w:rFonts w:asciiTheme="majorHAnsi" w:hAnsiTheme="majorHAnsi" w:cstheme="majorHAnsi"/>
                <w:color w:val="000000"/>
                <w:szCs w:val="22"/>
              </w:rPr>
              <w:t>)</w:t>
            </w:r>
          </w:p>
          <w:p w14:paraId="617A6E1F" w14:textId="2A5DBAB8" w:rsidR="000950F8" w:rsidRDefault="000950F8" w:rsidP="000950F8">
            <w:pPr>
              <w:autoSpaceDE w:val="0"/>
              <w:spacing w:line="240" w:lineRule="auto"/>
              <w:ind w:right="776"/>
              <w:jc w:val="both"/>
              <w:rPr>
                <w:rFonts w:asciiTheme="majorHAnsi" w:hAnsiTheme="majorHAnsi" w:cstheme="majorHAnsi"/>
                <w:szCs w:val="22"/>
              </w:rPr>
            </w:pPr>
          </w:p>
          <w:p w14:paraId="68D0E967" w14:textId="6E8C70F4" w:rsidR="00C83243" w:rsidRDefault="00C83243" w:rsidP="000950F8">
            <w:pPr>
              <w:autoSpaceDE w:val="0"/>
              <w:spacing w:line="240" w:lineRule="auto"/>
              <w:ind w:right="776"/>
              <w:jc w:val="both"/>
              <w:rPr>
                <w:rFonts w:asciiTheme="majorHAnsi" w:hAnsiTheme="majorHAnsi" w:cstheme="majorHAnsi"/>
                <w:szCs w:val="22"/>
              </w:rPr>
            </w:pPr>
          </w:p>
          <w:p w14:paraId="1CD63EF9" w14:textId="1BA4C55E" w:rsidR="00C83243" w:rsidRDefault="00C83243" w:rsidP="000950F8">
            <w:pPr>
              <w:autoSpaceDE w:val="0"/>
              <w:spacing w:line="240" w:lineRule="auto"/>
              <w:ind w:right="776"/>
              <w:jc w:val="both"/>
              <w:rPr>
                <w:rFonts w:asciiTheme="majorHAnsi" w:hAnsiTheme="majorHAnsi" w:cstheme="majorHAnsi"/>
                <w:szCs w:val="22"/>
              </w:rPr>
            </w:pPr>
          </w:p>
          <w:p w14:paraId="1B3468DD" w14:textId="77777777" w:rsidR="00C83243" w:rsidRDefault="00C83243" w:rsidP="000950F8">
            <w:pPr>
              <w:autoSpaceDE w:val="0"/>
              <w:spacing w:line="240" w:lineRule="auto"/>
              <w:ind w:right="776"/>
              <w:jc w:val="both"/>
              <w:rPr>
                <w:rFonts w:asciiTheme="majorHAnsi" w:hAnsiTheme="majorHAnsi" w:cstheme="majorHAnsi"/>
                <w:szCs w:val="22"/>
              </w:rPr>
            </w:pPr>
          </w:p>
          <w:p w14:paraId="5E21B8E6" w14:textId="3A581DC2" w:rsidR="00C83243" w:rsidRPr="000950F8" w:rsidRDefault="00C83243" w:rsidP="000950F8">
            <w:pPr>
              <w:autoSpaceDE w:val="0"/>
              <w:spacing w:line="240" w:lineRule="auto"/>
              <w:ind w:right="776"/>
              <w:jc w:val="both"/>
              <w:rPr>
                <w:rFonts w:asciiTheme="majorHAnsi" w:hAnsiTheme="majorHAnsi" w:cstheme="majorHAnsi"/>
                <w:szCs w:val="22"/>
              </w:rPr>
            </w:pPr>
          </w:p>
        </w:tc>
      </w:tr>
      <w:tr w:rsidR="000950F8" w:rsidRPr="000950F8" w14:paraId="4F820228" w14:textId="77777777" w:rsidTr="000950F8">
        <w:trPr>
          <w:trHeight w:val="63"/>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53062C38" w14:textId="170C4669" w:rsidR="00C83243" w:rsidRPr="000950F8" w:rsidRDefault="000950F8" w:rsidP="00C83243">
            <w:pPr>
              <w:autoSpaceDE w:val="0"/>
              <w:spacing w:line="240" w:lineRule="auto"/>
              <w:ind w:right="776"/>
              <w:jc w:val="both"/>
              <w:rPr>
                <w:rFonts w:asciiTheme="majorHAnsi" w:hAnsiTheme="majorHAnsi" w:cstheme="majorHAnsi"/>
                <w:color w:val="000000"/>
              </w:rPr>
            </w:pPr>
            <w:r w:rsidRPr="000950F8">
              <w:rPr>
                <w:rFonts w:asciiTheme="majorHAnsi" w:hAnsiTheme="majorHAnsi" w:cstheme="majorHAnsi"/>
                <w:color w:val="000000"/>
              </w:rPr>
              <w:lastRenderedPageBreak/>
              <w:t xml:space="preserve">¿Qué recursos económicos o de dedicación de personal cree que serán necesarios para trabajar sobre la propuesta? </w:t>
            </w:r>
            <w:r w:rsidR="00286472">
              <w:rPr>
                <w:rFonts w:asciiTheme="majorHAnsi" w:hAnsiTheme="majorHAnsi" w:cstheme="majorHAnsi"/>
                <w:color w:val="000000"/>
              </w:rPr>
              <w:t xml:space="preserve">¿Se necesita algún tipo de subcontratación para su desarrollo? </w:t>
            </w:r>
            <w:r w:rsidR="00C83243" w:rsidRPr="000950F8">
              <w:rPr>
                <w:rFonts w:asciiTheme="majorHAnsi" w:hAnsiTheme="majorHAnsi" w:cstheme="majorHAnsi"/>
                <w:color w:val="000000"/>
                <w:szCs w:val="22"/>
              </w:rPr>
              <w:t xml:space="preserve">(máximo </w:t>
            </w:r>
            <w:r w:rsidR="00C83243">
              <w:rPr>
                <w:rFonts w:asciiTheme="majorHAnsi" w:hAnsiTheme="majorHAnsi" w:cstheme="majorHAnsi"/>
                <w:color w:val="000000"/>
                <w:szCs w:val="22"/>
              </w:rPr>
              <w:t>25</w:t>
            </w:r>
            <w:r w:rsidR="00C83243" w:rsidRPr="000950F8">
              <w:rPr>
                <w:rFonts w:asciiTheme="majorHAnsi" w:hAnsiTheme="majorHAnsi" w:cstheme="majorHAnsi"/>
                <w:color w:val="000000"/>
                <w:szCs w:val="22"/>
              </w:rPr>
              <w:t xml:space="preserve">0 </w:t>
            </w:r>
            <w:r w:rsidR="007D223B">
              <w:rPr>
                <w:rFonts w:asciiTheme="majorHAnsi" w:hAnsiTheme="majorHAnsi" w:cstheme="majorHAnsi"/>
                <w:color w:val="000000"/>
                <w:szCs w:val="22"/>
              </w:rPr>
              <w:t>palabras</w:t>
            </w:r>
            <w:r w:rsidR="00C83243" w:rsidRPr="000950F8">
              <w:rPr>
                <w:rFonts w:asciiTheme="majorHAnsi" w:hAnsiTheme="majorHAnsi" w:cstheme="majorHAnsi"/>
                <w:color w:val="000000"/>
                <w:szCs w:val="22"/>
              </w:rPr>
              <w:t>)</w:t>
            </w:r>
          </w:p>
          <w:p w14:paraId="50694EF8" w14:textId="1ECEF36F" w:rsidR="000950F8" w:rsidRDefault="000950F8" w:rsidP="000950F8">
            <w:pPr>
              <w:autoSpaceDE w:val="0"/>
              <w:spacing w:line="240" w:lineRule="auto"/>
              <w:ind w:right="776"/>
              <w:jc w:val="both"/>
              <w:rPr>
                <w:rFonts w:asciiTheme="majorHAnsi" w:hAnsiTheme="majorHAnsi" w:cstheme="majorHAnsi"/>
                <w:color w:val="000000"/>
              </w:rPr>
            </w:pPr>
          </w:p>
          <w:p w14:paraId="045DB7C7" w14:textId="623A9386" w:rsidR="00C83243" w:rsidRDefault="00C83243" w:rsidP="000950F8">
            <w:pPr>
              <w:autoSpaceDE w:val="0"/>
              <w:spacing w:line="240" w:lineRule="auto"/>
              <w:ind w:right="776"/>
              <w:jc w:val="both"/>
              <w:rPr>
                <w:rFonts w:asciiTheme="majorHAnsi" w:hAnsiTheme="majorHAnsi" w:cstheme="majorHAnsi"/>
                <w:color w:val="000000"/>
              </w:rPr>
            </w:pPr>
          </w:p>
          <w:p w14:paraId="7C3A56F0" w14:textId="77777777" w:rsidR="00C83243" w:rsidRDefault="00C83243" w:rsidP="000950F8">
            <w:pPr>
              <w:autoSpaceDE w:val="0"/>
              <w:spacing w:line="240" w:lineRule="auto"/>
              <w:ind w:right="776"/>
              <w:jc w:val="both"/>
              <w:rPr>
                <w:rFonts w:asciiTheme="majorHAnsi" w:hAnsiTheme="majorHAnsi" w:cstheme="majorHAnsi"/>
                <w:color w:val="000000"/>
              </w:rPr>
            </w:pPr>
          </w:p>
          <w:p w14:paraId="710FEB78" w14:textId="77777777" w:rsidR="00C83243" w:rsidRPr="000950F8" w:rsidRDefault="00C83243" w:rsidP="000950F8">
            <w:pPr>
              <w:autoSpaceDE w:val="0"/>
              <w:spacing w:line="240" w:lineRule="auto"/>
              <w:ind w:right="776"/>
              <w:jc w:val="both"/>
              <w:rPr>
                <w:rFonts w:asciiTheme="majorHAnsi" w:hAnsiTheme="majorHAnsi" w:cstheme="majorHAnsi"/>
                <w:color w:val="000000"/>
              </w:rPr>
            </w:pPr>
          </w:p>
          <w:p w14:paraId="1ABFEA08" w14:textId="77777777" w:rsidR="000950F8" w:rsidRPr="000950F8" w:rsidRDefault="000950F8" w:rsidP="000950F8">
            <w:pPr>
              <w:autoSpaceDE w:val="0"/>
              <w:spacing w:line="240" w:lineRule="auto"/>
              <w:ind w:right="776"/>
              <w:jc w:val="both"/>
              <w:rPr>
                <w:rFonts w:asciiTheme="majorHAnsi" w:hAnsiTheme="majorHAnsi" w:cstheme="majorHAnsi"/>
                <w:szCs w:val="22"/>
              </w:rPr>
            </w:pPr>
          </w:p>
        </w:tc>
      </w:tr>
      <w:tr w:rsidR="000950F8" w:rsidRPr="000950F8" w14:paraId="2520A636" w14:textId="77777777" w:rsidTr="000950F8">
        <w:trPr>
          <w:trHeight w:val="63"/>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164BB6DA" w14:textId="4C3149A8" w:rsidR="00C83243" w:rsidRPr="000950F8" w:rsidRDefault="000950F8" w:rsidP="00C83243">
            <w:pPr>
              <w:autoSpaceDE w:val="0"/>
              <w:spacing w:line="240" w:lineRule="auto"/>
              <w:ind w:right="776"/>
              <w:jc w:val="both"/>
              <w:rPr>
                <w:rFonts w:asciiTheme="majorHAnsi" w:hAnsiTheme="majorHAnsi" w:cstheme="majorHAnsi"/>
                <w:color w:val="000000"/>
              </w:rPr>
            </w:pPr>
            <w:r w:rsidRPr="000950F8">
              <w:rPr>
                <w:rFonts w:asciiTheme="majorHAnsi" w:hAnsiTheme="majorHAnsi" w:cstheme="majorHAnsi"/>
                <w:color w:val="000000"/>
              </w:rPr>
              <w:t>¿Conoces alguna solución o propuesta similar que ya esté funcionando o en desarrollo? En caso afirmativo, aportar alguna información o referencia.</w:t>
            </w:r>
            <w:r w:rsidR="00C83243">
              <w:rPr>
                <w:rFonts w:asciiTheme="majorHAnsi" w:hAnsiTheme="majorHAnsi" w:cstheme="majorHAnsi"/>
                <w:color w:val="000000"/>
              </w:rPr>
              <w:t xml:space="preserve"> ¿Qué aporta esta propuesta sobre las existentes? </w:t>
            </w:r>
            <w:r w:rsidR="00C83243" w:rsidRPr="000950F8">
              <w:rPr>
                <w:rFonts w:asciiTheme="majorHAnsi" w:hAnsiTheme="majorHAnsi" w:cstheme="majorHAnsi"/>
                <w:color w:val="000000"/>
                <w:szCs w:val="22"/>
              </w:rPr>
              <w:t xml:space="preserve">(máximo </w:t>
            </w:r>
            <w:r w:rsidR="00C83243">
              <w:rPr>
                <w:rFonts w:asciiTheme="majorHAnsi" w:hAnsiTheme="majorHAnsi" w:cstheme="majorHAnsi"/>
                <w:color w:val="000000"/>
                <w:szCs w:val="22"/>
              </w:rPr>
              <w:t>25</w:t>
            </w:r>
            <w:r w:rsidR="00C83243" w:rsidRPr="000950F8">
              <w:rPr>
                <w:rFonts w:asciiTheme="majorHAnsi" w:hAnsiTheme="majorHAnsi" w:cstheme="majorHAnsi"/>
                <w:color w:val="000000"/>
                <w:szCs w:val="22"/>
              </w:rPr>
              <w:t xml:space="preserve">0 </w:t>
            </w:r>
            <w:r w:rsidR="007D223B">
              <w:rPr>
                <w:rFonts w:asciiTheme="majorHAnsi" w:hAnsiTheme="majorHAnsi" w:cstheme="majorHAnsi"/>
                <w:color w:val="000000"/>
                <w:szCs w:val="22"/>
              </w:rPr>
              <w:t>palabras</w:t>
            </w:r>
            <w:r w:rsidR="00C83243" w:rsidRPr="000950F8">
              <w:rPr>
                <w:rFonts w:asciiTheme="majorHAnsi" w:hAnsiTheme="majorHAnsi" w:cstheme="majorHAnsi"/>
                <w:color w:val="000000"/>
                <w:szCs w:val="22"/>
              </w:rPr>
              <w:t>)</w:t>
            </w:r>
          </w:p>
          <w:p w14:paraId="1B7AD7F8" w14:textId="71B291B9" w:rsidR="000950F8" w:rsidRPr="000950F8" w:rsidRDefault="000950F8" w:rsidP="000950F8">
            <w:pPr>
              <w:autoSpaceDE w:val="0"/>
              <w:spacing w:line="240" w:lineRule="auto"/>
              <w:ind w:right="776"/>
              <w:jc w:val="both"/>
              <w:rPr>
                <w:rFonts w:asciiTheme="majorHAnsi" w:hAnsiTheme="majorHAnsi" w:cstheme="majorHAnsi"/>
                <w:color w:val="000000"/>
              </w:rPr>
            </w:pPr>
          </w:p>
          <w:p w14:paraId="6526A9E6" w14:textId="77777777" w:rsidR="000950F8" w:rsidRDefault="000950F8" w:rsidP="000950F8">
            <w:pPr>
              <w:autoSpaceDE w:val="0"/>
              <w:spacing w:line="240" w:lineRule="auto"/>
              <w:ind w:right="776"/>
              <w:jc w:val="both"/>
              <w:rPr>
                <w:rFonts w:asciiTheme="majorHAnsi" w:hAnsiTheme="majorHAnsi" w:cstheme="majorHAnsi"/>
                <w:szCs w:val="22"/>
              </w:rPr>
            </w:pPr>
          </w:p>
          <w:p w14:paraId="100D1FDF" w14:textId="65263E87" w:rsidR="00C83243" w:rsidRDefault="00C83243" w:rsidP="000950F8">
            <w:pPr>
              <w:autoSpaceDE w:val="0"/>
              <w:spacing w:line="240" w:lineRule="auto"/>
              <w:ind w:right="776"/>
              <w:jc w:val="both"/>
              <w:rPr>
                <w:rFonts w:asciiTheme="majorHAnsi" w:hAnsiTheme="majorHAnsi" w:cstheme="majorHAnsi"/>
                <w:szCs w:val="22"/>
              </w:rPr>
            </w:pPr>
          </w:p>
          <w:p w14:paraId="0739BF4D" w14:textId="77777777" w:rsidR="00C83243" w:rsidRDefault="00C83243" w:rsidP="000950F8">
            <w:pPr>
              <w:autoSpaceDE w:val="0"/>
              <w:spacing w:line="240" w:lineRule="auto"/>
              <w:ind w:right="776"/>
              <w:jc w:val="both"/>
              <w:rPr>
                <w:rFonts w:asciiTheme="majorHAnsi" w:hAnsiTheme="majorHAnsi" w:cstheme="majorHAnsi"/>
                <w:szCs w:val="22"/>
              </w:rPr>
            </w:pPr>
          </w:p>
          <w:p w14:paraId="49999CC9" w14:textId="1750C11C" w:rsidR="00C83243" w:rsidRPr="000950F8" w:rsidRDefault="00C83243" w:rsidP="000950F8">
            <w:pPr>
              <w:autoSpaceDE w:val="0"/>
              <w:spacing w:line="240" w:lineRule="auto"/>
              <w:ind w:right="776"/>
              <w:jc w:val="both"/>
              <w:rPr>
                <w:rFonts w:asciiTheme="majorHAnsi" w:hAnsiTheme="majorHAnsi" w:cstheme="majorHAnsi"/>
                <w:szCs w:val="22"/>
              </w:rPr>
            </w:pPr>
          </w:p>
        </w:tc>
      </w:tr>
      <w:tr w:rsidR="000950F8" w:rsidRPr="000950F8" w14:paraId="2343DBA4" w14:textId="77777777" w:rsidTr="000950F8">
        <w:trPr>
          <w:trHeight w:val="63"/>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6D824657" w14:textId="51FEF3D3" w:rsidR="000950F8" w:rsidRPr="000950F8" w:rsidRDefault="000950F8" w:rsidP="000950F8">
            <w:pPr>
              <w:autoSpaceDE w:val="0"/>
              <w:spacing w:line="240" w:lineRule="auto"/>
              <w:ind w:right="776"/>
              <w:jc w:val="both"/>
              <w:rPr>
                <w:rFonts w:asciiTheme="majorHAnsi" w:hAnsiTheme="majorHAnsi" w:cstheme="majorHAnsi"/>
                <w:color w:val="000000"/>
              </w:rPr>
            </w:pPr>
            <w:r w:rsidRPr="000950F8">
              <w:rPr>
                <w:rFonts w:asciiTheme="majorHAnsi" w:hAnsiTheme="majorHAnsi" w:cstheme="majorHAnsi"/>
                <w:color w:val="000000"/>
              </w:rPr>
              <w:t>¿</w:t>
            </w:r>
            <w:r w:rsidR="00E72BBA">
              <w:rPr>
                <w:rFonts w:asciiTheme="majorHAnsi" w:hAnsiTheme="majorHAnsi" w:cstheme="majorHAnsi"/>
                <w:color w:val="000000"/>
              </w:rPr>
              <w:t>De cuánto tiempo dispone semanalmente</w:t>
            </w:r>
            <w:r w:rsidRPr="000950F8">
              <w:rPr>
                <w:rFonts w:asciiTheme="majorHAnsi" w:hAnsiTheme="majorHAnsi" w:cstheme="majorHAnsi"/>
                <w:color w:val="000000"/>
              </w:rPr>
              <w:t xml:space="preserve"> para contribuir al desarrollo de la idea con el Área de Innovación? </w:t>
            </w:r>
            <w:r w:rsidR="00E72BBA">
              <w:rPr>
                <w:rFonts w:asciiTheme="majorHAnsi" w:hAnsiTheme="majorHAnsi" w:cstheme="majorHAnsi"/>
                <w:color w:val="000000"/>
              </w:rPr>
              <w:t>Aproximación horas/semana</w:t>
            </w:r>
          </w:p>
          <w:p w14:paraId="421F8092" w14:textId="77777777" w:rsidR="000950F8" w:rsidRDefault="000950F8" w:rsidP="000950F8">
            <w:pPr>
              <w:autoSpaceDE w:val="0"/>
              <w:spacing w:line="240" w:lineRule="auto"/>
              <w:ind w:right="776"/>
              <w:jc w:val="both"/>
              <w:rPr>
                <w:rFonts w:asciiTheme="majorHAnsi" w:hAnsiTheme="majorHAnsi" w:cstheme="majorHAnsi"/>
                <w:szCs w:val="22"/>
              </w:rPr>
            </w:pPr>
          </w:p>
          <w:p w14:paraId="75E88394" w14:textId="77777777" w:rsidR="00C83243" w:rsidRDefault="00C83243" w:rsidP="000950F8">
            <w:pPr>
              <w:autoSpaceDE w:val="0"/>
              <w:spacing w:line="240" w:lineRule="auto"/>
              <w:ind w:right="776"/>
              <w:jc w:val="both"/>
              <w:rPr>
                <w:rFonts w:asciiTheme="majorHAnsi" w:hAnsiTheme="majorHAnsi" w:cstheme="majorHAnsi"/>
                <w:szCs w:val="22"/>
              </w:rPr>
            </w:pPr>
          </w:p>
          <w:p w14:paraId="70951B43" w14:textId="4D9427EC" w:rsidR="00C83243" w:rsidRPr="000950F8" w:rsidRDefault="00C83243" w:rsidP="000950F8">
            <w:pPr>
              <w:autoSpaceDE w:val="0"/>
              <w:spacing w:line="240" w:lineRule="auto"/>
              <w:ind w:right="776"/>
              <w:jc w:val="both"/>
              <w:rPr>
                <w:rFonts w:asciiTheme="majorHAnsi" w:hAnsiTheme="majorHAnsi" w:cstheme="majorHAnsi"/>
                <w:szCs w:val="22"/>
              </w:rPr>
            </w:pPr>
          </w:p>
        </w:tc>
      </w:tr>
      <w:tr w:rsidR="000950F8" w:rsidRPr="000950F8" w14:paraId="33216ED2" w14:textId="77777777" w:rsidTr="000950F8">
        <w:trPr>
          <w:trHeight w:val="63"/>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7EB7D002" w14:textId="26522B73" w:rsidR="000950F8" w:rsidRPr="000950F8" w:rsidRDefault="000950F8" w:rsidP="000950F8">
            <w:pPr>
              <w:autoSpaceDE w:val="0"/>
              <w:spacing w:line="240" w:lineRule="auto"/>
              <w:ind w:right="776"/>
              <w:jc w:val="both"/>
              <w:rPr>
                <w:rFonts w:asciiTheme="majorHAnsi" w:hAnsiTheme="majorHAnsi" w:cstheme="majorHAnsi"/>
                <w:color w:val="000000"/>
              </w:rPr>
            </w:pPr>
            <w:r w:rsidRPr="000950F8">
              <w:rPr>
                <w:rFonts w:asciiTheme="majorHAnsi" w:hAnsiTheme="majorHAnsi" w:cstheme="majorHAnsi"/>
                <w:color w:val="000000"/>
              </w:rPr>
              <w:t>Observaciones, más información.</w:t>
            </w:r>
            <w:r w:rsidR="00C83243">
              <w:rPr>
                <w:rFonts w:asciiTheme="majorHAnsi" w:hAnsiTheme="majorHAnsi" w:cstheme="majorHAnsi"/>
                <w:color w:val="000000"/>
              </w:rPr>
              <w:t xml:space="preserve"> </w:t>
            </w:r>
            <w:r w:rsidR="00C83243" w:rsidRPr="000950F8">
              <w:rPr>
                <w:rFonts w:asciiTheme="majorHAnsi" w:hAnsiTheme="majorHAnsi" w:cstheme="majorHAnsi"/>
                <w:color w:val="000000"/>
                <w:szCs w:val="22"/>
              </w:rPr>
              <w:t xml:space="preserve">(máximo </w:t>
            </w:r>
            <w:r w:rsidR="00C83243">
              <w:rPr>
                <w:rFonts w:asciiTheme="majorHAnsi" w:hAnsiTheme="majorHAnsi" w:cstheme="majorHAnsi"/>
                <w:color w:val="000000"/>
                <w:szCs w:val="22"/>
              </w:rPr>
              <w:t>25</w:t>
            </w:r>
            <w:r w:rsidR="00C83243" w:rsidRPr="000950F8">
              <w:rPr>
                <w:rFonts w:asciiTheme="majorHAnsi" w:hAnsiTheme="majorHAnsi" w:cstheme="majorHAnsi"/>
                <w:color w:val="000000"/>
                <w:szCs w:val="22"/>
              </w:rPr>
              <w:t>0 caracteres)</w:t>
            </w:r>
          </w:p>
          <w:p w14:paraId="05D86725" w14:textId="659CB75C" w:rsidR="00B573B5" w:rsidRDefault="00B573B5" w:rsidP="000950F8">
            <w:pPr>
              <w:autoSpaceDE w:val="0"/>
              <w:spacing w:line="240" w:lineRule="auto"/>
              <w:ind w:right="776"/>
              <w:jc w:val="both"/>
              <w:rPr>
                <w:rFonts w:asciiTheme="majorHAnsi" w:hAnsiTheme="majorHAnsi" w:cstheme="majorHAnsi"/>
                <w:szCs w:val="22"/>
              </w:rPr>
            </w:pPr>
          </w:p>
          <w:p w14:paraId="483334D0" w14:textId="4E015410" w:rsidR="00B573B5" w:rsidRDefault="00B573B5" w:rsidP="000950F8">
            <w:pPr>
              <w:autoSpaceDE w:val="0"/>
              <w:spacing w:line="240" w:lineRule="auto"/>
              <w:ind w:right="776"/>
              <w:jc w:val="both"/>
              <w:rPr>
                <w:rFonts w:asciiTheme="majorHAnsi" w:hAnsiTheme="majorHAnsi" w:cstheme="majorHAnsi"/>
                <w:szCs w:val="22"/>
              </w:rPr>
            </w:pPr>
          </w:p>
          <w:p w14:paraId="2402CDFE" w14:textId="77777777" w:rsidR="00B573B5" w:rsidRDefault="00B573B5" w:rsidP="000950F8">
            <w:pPr>
              <w:autoSpaceDE w:val="0"/>
              <w:spacing w:line="240" w:lineRule="auto"/>
              <w:ind w:right="776"/>
              <w:jc w:val="both"/>
              <w:rPr>
                <w:rFonts w:asciiTheme="majorHAnsi" w:hAnsiTheme="majorHAnsi" w:cstheme="majorHAnsi"/>
                <w:szCs w:val="22"/>
              </w:rPr>
            </w:pPr>
          </w:p>
          <w:p w14:paraId="7D4DF79E" w14:textId="44A7A53A" w:rsidR="00C83243" w:rsidRPr="000950F8" w:rsidRDefault="00C83243" w:rsidP="000950F8">
            <w:pPr>
              <w:autoSpaceDE w:val="0"/>
              <w:spacing w:line="240" w:lineRule="auto"/>
              <w:ind w:right="776"/>
              <w:jc w:val="both"/>
              <w:rPr>
                <w:rFonts w:asciiTheme="majorHAnsi" w:hAnsiTheme="majorHAnsi" w:cstheme="majorHAnsi"/>
                <w:szCs w:val="22"/>
              </w:rPr>
            </w:pPr>
          </w:p>
        </w:tc>
      </w:tr>
    </w:tbl>
    <w:p w14:paraId="3B9107AD" w14:textId="77777777" w:rsidR="00D21D84" w:rsidRPr="000950F8" w:rsidRDefault="00D21D84" w:rsidP="001030D6">
      <w:pPr>
        <w:spacing w:before="0" w:after="0" w:line="240" w:lineRule="auto"/>
        <w:rPr>
          <w:rFonts w:asciiTheme="majorHAnsi" w:hAnsiTheme="majorHAnsi" w:cstheme="majorHAnsi"/>
          <w:szCs w:val="22"/>
          <w:lang w:val="sk-SK"/>
        </w:rPr>
      </w:pPr>
    </w:p>
    <w:p w14:paraId="45E04254" w14:textId="77777777" w:rsidR="0052411D" w:rsidRPr="000950F8" w:rsidRDefault="00865C11" w:rsidP="001030D6">
      <w:pPr>
        <w:spacing w:before="0" w:after="0" w:line="240" w:lineRule="auto"/>
        <w:rPr>
          <w:rFonts w:asciiTheme="majorHAnsi" w:hAnsiTheme="majorHAnsi" w:cstheme="majorHAnsi"/>
          <w:szCs w:val="22"/>
          <w:lang w:val="sk-SK"/>
        </w:rPr>
      </w:pPr>
      <w:r w:rsidRPr="000950F8">
        <w:rPr>
          <w:rFonts w:asciiTheme="majorHAnsi" w:hAnsiTheme="majorHAnsi" w:cstheme="majorHAnsi"/>
          <w:szCs w:val="22"/>
          <w:lang w:val="sk-SK"/>
        </w:rPr>
        <w:br w:type="page"/>
      </w:r>
    </w:p>
    <w:p w14:paraId="7D1ECC35" w14:textId="77777777" w:rsidR="00AB7956" w:rsidRPr="000950F8" w:rsidRDefault="00AB7956" w:rsidP="001030D6">
      <w:pPr>
        <w:spacing w:before="0" w:after="0" w:line="240" w:lineRule="auto"/>
        <w:rPr>
          <w:rFonts w:asciiTheme="majorHAnsi" w:hAnsiTheme="majorHAnsi" w:cstheme="majorHAnsi"/>
          <w:szCs w:val="22"/>
        </w:rPr>
        <w:sectPr w:rsidR="00AB7956" w:rsidRPr="000950F8" w:rsidSect="00C83243">
          <w:pgSz w:w="11900" w:h="16840"/>
          <w:pgMar w:top="1985" w:right="1701" w:bottom="1418" w:left="1701" w:header="426" w:footer="708" w:gutter="0"/>
          <w:cols w:space="708"/>
          <w:docGrid w:linePitch="360"/>
        </w:sectPr>
      </w:pPr>
    </w:p>
    <w:p w14:paraId="218D013F" w14:textId="77777777" w:rsidR="00AB7956" w:rsidRPr="000950F8" w:rsidRDefault="00AB7956" w:rsidP="00AB7956">
      <w:pPr>
        <w:spacing w:before="0" w:after="0" w:line="240" w:lineRule="auto"/>
        <w:rPr>
          <w:rFonts w:asciiTheme="majorHAnsi" w:hAnsiTheme="majorHAnsi" w:cstheme="majorHAnsi"/>
          <w:szCs w:val="22"/>
          <w:lang w:val="sk-SK"/>
        </w:rPr>
      </w:pPr>
    </w:p>
    <w:p w14:paraId="39758842" w14:textId="77777777" w:rsidR="00AB7956" w:rsidRPr="000950F8" w:rsidRDefault="00AB7956" w:rsidP="001030D6">
      <w:pPr>
        <w:spacing w:before="0" w:after="0" w:line="240" w:lineRule="auto"/>
        <w:rPr>
          <w:rFonts w:asciiTheme="majorHAnsi" w:hAnsiTheme="majorHAnsi" w:cstheme="majorHAnsi"/>
          <w:szCs w:val="22"/>
          <w:lang w:val="sk-SK"/>
        </w:rPr>
      </w:pPr>
    </w:p>
    <w:p w14:paraId="6CF9128E" w14:textId="77777777" w:rsidR="00674799" w:rsidRPr="000950F8" w:rsidRDefault="00674799" w:rsidP="001030D6">
      <w:pPr>
        <w:spacing w:before="0" w:after="0" w:line="240" w:lineRule="auto"/>
        <w:rPr>
          <w:rFonts w:asciiTheme="majorHAnsi" w:hAnsiTheme="majorHAnsi" w:cstheme="majorHAnsi"/>
          <w:szCs w:val="22"/>
          <w:lang w:val="sk-SK"/>
        </w:rPr>
      </w:pPr>
    </w:p>
    <w:p w14:paraId="2A49D5D6" w14:textId="77777777" w:rsidR="00674799" w:rsidRPr="000950F8" w:rsidRDefault="00674799" w:rsidP="001030D6">
      <w:pPr>
        <w:spacing w:before="0" w:after="0" w:line="240" w:lineRule="auto"/>
        <w:rPr>
          <w:rFonts w:asciiTheme="majorHAnsi" w:hAnsiTheme="majorHAnsi" w:cstheme="majorHAnsi"/>
          <w:szCs w:val="22"/>
          <w:lang w:val="sk-SK"/>
        </w:rPr>
      </w:pPr>
    </w:p>
    <w:p w14:paraId="6D9D3D25" w14:textId="77777777" w:rsidR="00674799" w:rsidRPr="000950F8" w:rsidRDefault="00674799" w:rsidP="00674799">
      <w:pPr>
        <w:spacing w:before="0" w:after="0" w:line="240" w:lineRule="auto"/>
        <w:jc w:val="center"/>
        <w:rPr>
          <w:rFonts w:asciiTheme="majorHAnsi" w:hAnsiTheme="majorHAnsi" w:cstheme="majorHAnsi"/>
          <w:b/>
          <w:szCs w:val="22"/>
          <w:lang w:val="sk-SK"/>
        </w:rPr>
      </w:pPr>
      <w:r w:rsidRPr="000950F8">
        <w:rPr>
          <w:rFonts w:asciiTheme="majorHAnsi" w:hAnsiTheme="majorHAnsi" w:cstheme="majorHAnsi"/>
          <w:b/>
          <w:szCs w:val="22"/>
          <w:lang w:val="sk-SK"/>
        </w:rPr>
        <w:t>PARA FINALIZAR EL DOCUMENTO GENERE UN ARCHIVO PDF NO MODIFICABLE</w:t>
      </w:r>
    </w:p>
    <w:p w14:paraId="443F9C71" w14:textId="77777777" w:rsidR="00674799" w:rsidRPr="000950F8" w:rsidRDefault="00674799" w:rsidP="00674799">
      <w:pPr>
        <w:spacing w:before="0" w:after="0" w:line="240" w:lineRule="auto"/>
        <w:rPr>
          <w:rFonts w:asciiTheme="majorHAnsi" w:hAnsiTheme="majorHAnsi" w:cstheme="majorHAnsi"/>
          <w:szCs w:val="22"/>
          <w:lang w:val="sk-SK"/>
        </w:rPr>
      </w:pPr>
    </w:p>
    <w:p w14:paraId="57617962" w14:textId="77777777" w:rsidR="00674799" w:rsidRPr="000950F8" w:rsidRDefault="00674799" w:rsidP="00674799">
      <w:pPr>
        <w:spacing w:before="0" w:after="0" w:line="240" w:lineRule="auto"/>
        <w:jc w:val="center"/>
        <w:rPr>
          <w:rFonts w:asciiTheme="majorHAnsi" w:hAnsiTheme="majorHAnsi" w:cstheme="majorHAnsi"/>
          <w:szCs w:val="22"/>
          <w:lang w:val="sk-SK"/>
        </w:rPr>
      </w:pPr>
      <w:r w:rsidRPr="000950F8">
        <w:rPr>
          <w:rFonts w:asciiTheme="majorHAnsi" w:hAnsiTheme="majorHAnsi" w:cstheme="majorHAnsi"/>
          <w:szCs w:val="22"/>
          <w:lang w:val="sk-SK"/>
        </w:rPr>
        <w:t>¡Recuerde! de no hacerlo así, se corre el riesgo de que no quede adjuntado correctamente.</w:t>
      </w:r>
    </w:p>
    <w:p w14:paraId="517A98BD" w14:textId="77777777" w:rsidR="00674799" w:rsidRPr="000950F8" w:rsidRDefault="00674799" w:rsidP="00674799">
      <w:pPr>
        <w:spacing w:before="0" w:after="0" w:line="240" w:lineRule="auto"/>
        <w:jc w:val="center"/>
        <w:rPr>
          <w:rFonts w:asciiTheme="majorHAnsi" w:hAnsiTheme="majorHAnsi" w:cstheme="majorHAnsi"/>
          <w:szCs w:val="22"/>
          <w:lang w:val="sk-SK"/>
        </w:rPr>
      </w:pPr>
    </w:p>
    <w:p w14:paraId="67427954" w14:textId="77777777" w:rsidR="00674799" w:rsidRPr="000950F8" w:rsidRDefault="00674799" w:rsidP="00674799">
      <w:pPr>
        <w:spacing w:before="0" w:after="0" w:line="240" w:lineRule="auto"/>
        <w:jc w:val="center"/>
        <w:rPr>
          <w:rFonts w:asciiTheme="majorHAnsi" w:hAnsiTheme="majorHAnsi" w:cstheme="majorHAnsi"/>
          <w:szCs w:val="22"/>
          <w:lang w:val="sk-SK"/>
        </w:rPr>
      </w:pPr>
      <w:r w:rsidRPr="000950F8">
        <w:rPr>
          <w:rFonts w:asciiTheme="majorHAnsi" w:hAnsiTheme="majorHAnsi" w:cstheme="majorHAnsi"/>
          <w:b/>
          <w:szCs w:val="22"/>
          <w:lang w:val="sk-SK"/>
        </w:rPr>
        <w:t>PASO 1</w:t>
      </w:r>
      <w:r w:rsidRPr="000950F8">
        <w:rPr>
          <w:rFonts w:asciiTheme="majorHAnsi" w:hAnsiTheme="majorHAnsi" w:cstheme="majorHAnsi"/>
          <w:szCs w:val="22"/>
          <w:lang w:val="sk-SK"/>
        </w:rPr>
        <w:t>.ARCHIVAR LA MEMORIA EN FORMATO PDF.</w:t>
      </w:r>
    </w:p>
    <w:p w14:paraId="7C357037" w14:textId="77777777" w:rsidR="00674799" w:rsidRPr="000950F8" w:rsidRDefault="008D46B3" w:rsidP="008D46B3">
      <w:pPr>
        <w:spacing w:before="0" w:after="0" w:line="240" w:lineRule="auto"/>
        <w:jc w:val="center"/>
        <w:rPr>
          <w:rFonts w:asciiTheme="majorHAnsi" w:hAnsiTheme="majorHAnsi" w:cstheme="majorHAnsi"/>
          <w:szCs w:val="22"/>
          <w:lang w:val="sk-SK"/>
        </w:rPr>
      </w:pPr>
      <w:r w:rsidRPr="000950F8">
        <w:rPr>
          <w:rFonts w:asciiTheme="majorHAnsi" w:hAnsiTheme="majorHAnsi" w:cstheme="majorHAnsi"/>
          <w:noProof/>
          <w:szCs w:val="22"/>
          <w:lang w:val="en-US" w:eastAsia="en-US"/>
        </w:rPr>
        <w:drawing>
          <wp:inline distT="0" distB="0" distL="0" distR="0" wp14:anchorId="52F14EBD" wp14:editId="0E669BFA">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291EF2FB" w14:textId="77777777" w:rsidR="00674799" w:rsidRPr="000950F8" w:rsidRDefault="00674799" w:rsidP="00674799">
      <w:pPr>
        <w:spacing w:before="0" w:after="0" w:line="240" w:lineRule="auto"/>
        <w:jc w:val="center"/>
        <w:rPr>
          <w:rFonts w:asciiTheme="majorHAnsi" w:hAnsiTheme="majorHAnsi" w:cstheme="majorHAnsi"/>
          <w:szCs w:val="22"/>
          <w:lang w:val="sk-SK"/>
        </w:rPr>
      </w:pPr>
    </w:p>
    <w:p w14:paraId="235C4A8C" w14:textId="77777777" w:rsidR="00674799" w:rsidRPr="000950F8" w:rsidRDefault="00674799" w:rsidP="00674799">
      <w:pPr>
        <w:spacing w:before="0" w:after="0" w:line="240" w:lineRule="auto"/>
        <w:jc w:val="center"/>
        <w:rPr>
          <w:rFonts w:asciiTheme="majorHAnsi" w:hAnsiTheme="majorHAnsi" w:cstheme="majorHAnsi"/>
          <w:szCs w:val="22"/>
          <w:lang w:val="sk-SK"/>
        </w:rPr>
      </w:pPr>
      <w:r w:rsidRPr="000950F8">
        <w:rPr>
          <w:rFonts w:asciiTheme="majorHAnsi" w:hAnsiTheme="majorHAnsi" w:cstheme="majorHAnsi"/>
          <w:b/>
          <w:szCs w:val="22"/>
          <w:lang w:val="sk-SK"/>
        </w:rPr>
        <w:t>PASO 2</w:t>
      </w:r>
      <w:r w:rsidRPr="000950F8">
        <w:rPr>
          <w:rFonts w:asciiTheme="majorHAnsi" w:hAnsiTheme="majorHAnsi" w:cstheme="majorHAnsi"/>
          <w:szCs w:val="22"/>
          <w:lang w:val="sk-SK"/>
        </w:rPr>
        <w:t>. ADJUNTE EL ARCHIVO EN LA PLATAFORMA IDIVAL.</w:t>
      </w:r>
    </w:p>
    <w:p w14:paraId="26A49BA7"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13F41164"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154BD3E4"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190C8BE6"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115FC7A1"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227A337F"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451657F8"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05398DDA"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0C03A5FC"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03037A76"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377DA00A"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697168B0"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3ECA1C9A"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6AB812AA"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32B0F1FA" w14:textId="77777777" w:rsidR="004775CA" w:rsidRPr="000950F8" w:rsidRDefault="004775CA" w:rsidP="00674799">
      <w:pPr>
        <w:spacing w:before="0" w:after="0" w:line="240" w:lineRule="auto"/>
        <w:jc w:val="center"/>
        <w:rPr>
          <w:rFonts w:asciiTheme="majorHAnsi" w:hAnsiTheme="majorHAnsi" w:cstheme="majorHAnsi"/>
          <w:szCs w:val="22"/>
          <w:lang w:val="sk-SK"/>
        </w:rPr>
      </w:pPr>
    </w:p>
    <w:p w14:paraId="33440144" w14:textId="77777777" w:rsidR="004775CA" w:rsidRPr="000950F8" w:rsidRDefault="004775CA" w:rsidP="001052F4">
      <w:pPr>
        <w:spacing w:before="0" w:after="0" w:line="240" w:lineRule="auto"/>
        <w:rPr>
          <w:rFonts w:asciiTheme="majorHAnsi" w:hAnsiTheme="majorHAnsi" w:cstheme="majorHAnsi"/>
          <w:szCs w:val="22"/>
          <w:lang w:val="sk-SK"/>
        </w:rPr>
      </w:pPr>
    </w:p>
    <w:sectPr w:rsidR="004775CA" w:rsidRPr="000950F8"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E880C" w14:textId="77777777" w:rsidR="00DB1151" w:rsidRDefault="00DB1151" w:rsidP="00894107">
      <w:pPr>
        <w:spacing w:before="0" w:after="0" w:line="240" w:lineRule="auto"/>
      </w:pPr>
      <w:r>
        <w:separator/>
      </w:r>
    </w:p>
  </w:endnote>
  <w:endnote w:type="continuationSeparator" w:id="0">
    <w:p w14:paraId="22240AB5" w14:textId="77777777" w:rsidR="00DB1151" w:rsidRDefault="00DB1151"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83752" w14:textId="77777777" w:rsidR="003975F1" w:rsidRDefault="003975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51F2A" w14:textId="77777777" w:rsidR="002261D5" w:rsidRDefault="002261D5">
    <w:pPr>
      <w:pStyle w:val="Piedepgina"/>
    </w:pPr>
    <w:r>
      <w:rPr>
        <w:noProof/>
        <w:lang w:val="en-US" w:eastAsia="en-US"/>
      </w:rPr>
      <w:drawing>
        <wp:anchor distT="0" distB="0" distL="114300" distR="114300" simplePos="0" relativeHeight="251656192" behindDoc="1" locked="0" layoutInCell="1" allowOverlap="1" wp14:anchorId="5CA06119" wp14:editId="0FB9E549">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D6DD1" w14:textId="77777777" w:rsidR="003975F1" w:rsidRDefault="003975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60372" w14:textId="77777777" w:rsidR="00DB1151" w:rsidRDefault="00DB1151" w:rsidP="00894107">
      <w:pPr>
        <w:spacing w:before="0" w:after="0" w:line="240" w:lineRule="auto"/>
      </w:pPr>
      <w:r>
        <w:separator/>
      </w:r>
    </w:p>
  </w:footnote>
  <w:footnote w:type="continuationSeparator" w:id="0">
    <w:p w14:paraId="37CB0D02" w14:textId="77777777" w:rsidR="00DB1151" w:rsidRDefault="00DB1151"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3083D" w14:textId="77777777" w:rsidR="003975F1" w:rsidRDefault="003975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3F39" w14:textId="7175A96D" w:rsidR="002261D5" w:rsidRDefault="003937B6">
    <w:pPr>
      <w:pStyle w:val="Encabezado"/>
    </w:pPr>
    <w:r>
      <w:rPr>
        <w:noProof/>
      </w:rPr>
      <mc:AlternateContent>
        <mc:Choice Requires="wpg">
          <w:drawing>
            <wp:anchor distT="0" distB="0" distL="114300" distR="114300" simplePos="0" relativeHeight="251661312" behindDoc="0" locked="0" layoutInCell="1" allowOverlap="1" wp14:anchorId="49F1B5A1" wp14:editId="1BCBA78A">
              <wp:simplePos x="0" y="0"/>
              <wp:positionH relativeFrom="page">
                <wp:align>right</wp:align>
              </wp:positionH>
              <wp:positionV relativeFrom="paragraph">
                <wp:posOffset>-78777</wp:posOffset>
              </wp:positionV>
              <wp:extent cx="7332232" cy="857168"/>
              <wp:effectExtent l="0" t="0" r="2540" b="635"/>
              <wp:wrapNone/>
              <wp:docPr id="1" name="Grupo 12"/>
              <wp:cNvGraphicFramePr/>
              <a:graphic xmlns:a="http://schemas.openxmlformats.org/drawingml/2006/main">
                <a:graphicData uri="http://schemas.microsoft.com/office/word/2010/wordprocessingGroup">
                  <wpg:wgp>
                    <wpg:cNvGrpSpPr/>
                    <wpg:grpSpPr>
                      <a:xfrm>
                        <a:off x="0" y="0"/>
                        <a:ext cx="7332232" cy="857168"/>
                        <a:chOff x="0" y="0"/>
                        <a:chExt cx="7332232" cy="857168"/>
                      </a:xfrm>
                    </wpg:grpSpPr>
                    <pic:pic xmlns:pic="http://schemas.openxmlformats.org/drawingml/2006/picture">
                      <pic:nvPicPr>
                        <pic:cNvPr id="2" name="Picture 4" descr="IDIVAL - Instituto de Investigación Sanitaria Valdecill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199030"/>
                          <a:ext cx="1888192" cy="641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Imagen 4"/>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643612" y="173624"/>
                          <a:ext cx="949078" cy="652372"/>
                        </a:xfrm>
                        <a:prstGeom prst="rect">
                          <a:avLst/>
                        </a:prstGeom>
                      </pic:spPr>
                    </pic:pic>
                    <pic:pic xmlns:pic="http://schemas.openxmlformats.org/drawingml/2006/picture">
                      <pic:nvPicPr>
                        <pic:cNvPr id="7" name="Imagen 7"/>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2314181" y="239830"/>
                          <a:ext cx="1903442" cy="560073"/>
                        </a:xfrm>
                        <a:prstGeom prst="rect">
                          <a:avLst/>
                        </a:prstGeom>
                      </pic:spPr>
                    </pic:pic>
                    <pic:pic xmlns:pic="http://schemas.openxmlformats.org/drawingml/2006/picture">
                      <pic:nvPicPr>
                        <pic:cNvPr id="8" name="Imagen 8"/>
                        <pic:cNvPicPr>
                          <a:picLocks noChangeAspect="1"/>
                        </pic:cNvPicPr>
                      </pic:nvPicPr>
                      <pic:blipFill rotWithShape="1">
                        <a:blip r:embed="rId4">
                          <a:extLst>
                            <a:ext uri="{28A0092B-C50C-407E-A947-70E740481C1C}">
                              <a14:useLocalDpi xmlns:a14="http://schemas.microsoft.com/office/drawing/2010/main" val="0"/>
                            </a:ext>
                          </a:extLst>
                        </a:blip>
                        <a:srcRect t="19091" b="17751"/>
                        <a:stretch/>
                      </pic:blipFill>
                      <pic:spPr>
                        <a:xfrm>
                          <a:off x="5975049" y="0"/>
                          <a:ext cx="1357183" cy="857168"/>
                        </a:xfrm>
                        <a:prstGeom prst="rect">
                          <a:avLst/>
                        </a:prstGeom>
                      </pic:spPr>
                    </pic:pic>
                  </wpg:wgp>
                </a:graphicData>
              </a:graphic>
            </wp:anchor>
          </w:drawing>
        </mc:Choice>
        <mc:Fallback>
          <w:pict>
            <v:group w14:anchorId="1C55EC89" id="Grupo 12" o:spid="_x0000_s1026" style="position:absolute;margin-left:526.15pt;margin-top:-6.2pt;width:577.35pt;height:67.5pt;z-index:251661312;mso-position-horizontal:right;mso-position-horizontal-relative:page" coordsize="73322,857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IDIVAL - Instituto de Investigación Sanitaria Valdecilla" style="position:absolute;top:1990;width:18881;height:6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">
                <v:imagedata r:id="rId5" o:title="IDIVAL - Instituto de Investigación Sanitaria Valdecilla"/>
              </v:shape>
              <v:shape id="Imagen 4" o:spid="_x0000_s1028" type="#_x0000_t75" style="position:absolute;left:46436;top:1736;width:9490;height:65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">
                <v:imagedata r:id="rId6" o:title=""/>
              </v:shape>
              <v:shape id="Imagen 7" o:spid="_x0000_s1029" type="#_x0000_t75" style="position:absolute;left:23141;top:2398;width:19035;height:5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">
                <v:imagedata r:id="rId7" o:title=""/>
              </v:shape>
              <v:shape id="Imagen 8" o:spid="_x0000_s1030" type="#_x0000_t75" style="position:absolute;left:59750;width:13572;height:85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">
                <v:imagedata r:id="rId8" o:title="" croptop="12511f" cropbottom="11633f"/>
              </v:shape>
              <w10:wrap anchorx="page"/>
            </v:group>
          </w:pict>
        </mc:Fallback>
      </mc:AlternateContent>
    </w:r>
  </w:p>
  <w:p w14:paraId="2C02362A" w14:textId="77777777" w:rsidR="002261D5" w:rsidRDefault="002261D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E78DE" w14:textId="77777777" w:rsidR="003975F1" w:rsidRDefault="003975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80B0DF9"/>
    <w:multiLevelType w:val="hybridMultilevel"/>
    <w:tmpl w:val="7DA838F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5"/>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2050">
      <o:colormru v:ext="edit" colors="#4189dd"/>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107"/>
    <w:rsid w:val="00027C0C"/>
    <w:rsid w:val="00032160"/>
    <w:rsid w:val="00045EED"/>
    <w:rsid w:val="000518A5"/>
    <w:rsid w:val="00087018"/>
    <w:rsid w:val="000950F8"/>
    <w:rsid w:val="000A6F15"/>
    <w:rsid w:val="000D3951"/>
    <w:rsid w:val="001030D6"/>
    <w:rsid w:val="001052F4"/>
    <w:rsid w:val="00136F6C"/>
    <w:rsid w:val="00152932"/>
    <w:rsid w:val="001571B4"/>
    <w:rsid w:val="00192A0F"/>
    <w:rsid w:val="001A5DE1"/>
    <w:rsid w:val="001B6D63"/>
    <w:rsid w:val="001C3568"/>
    <w:rsid w:val="002010F3"/>
    <w:rsid w:val="00203292"/>
    <w:rsid w:val="002261D5"/>
    <w:rsid w:val="002535B9"/>
    <w:rsid w:val="0027752B"/>
    <w:rsid w:val="00286472"/>
    <w:rsid w:val="002C016E"/>
    <w:rsid w:val="00316B10"/>
    <w:rsid w:val="0033679B"/>
    <w:rsid w:val="00383CBA"/>
    <w:rsid w:val="003937B6"/>
    <w:rsid w:val="00396965"/>
    <w:rsid w:val="003975F1"/>
    <w:rsid w:val="003A477F"/>
    <w:rsid w:val="003C3E06"/>
    <w:rsid w:val="00402246"/>
    <w:rsid w:val="00413A50"/>
    <w:rsid w:val="0042019C"/>
    <w:rsid w:val="0042235D"/>
    <w:rsid w:val="00432368"/>
    <w:rsid w:val="004775CA"/>
    <w:rsid w:val="00484347"/>
    <w:rsid w:val="0052411D"/>
    <w:rsid w:val="00525E09"/>
    <w:rsid w:val="00527B48"/>
    <w:rsid w:val="0054241E"/>
    <w:rsid w:val="005960C4"/>
    <w:rsid w:val="00597749"/>
    <w:rsid w:val="0060575C"/>
    <w:rsid w:val="0066736C"/>
    <w:rsid w:val="00674799"/>
    <w:rsid w:val="0069461E"/>
    <w:rsid w:val="006B7ECB"/>
    <w:rsid w:val="006D4804"/>
    <w:rsid w:val="00714024"/>
    <w:rsid w:val="007256C1"/>
    <w:rsid w:val="00746675"/>
    <w:rsid w:val="0074697B"/>
    <w:rsid w:val="0076761D"/>
    <w:rsid w:val="00780B2E"/>
    <w:rsid w:val="00785F97"/>
    <w:rsid w:val="007D223B"/>
    <w:rsid w:val="007E464F"/>
    <w:rsid w:val="007F6C48"/>
    <w:rsid w:val="007F6C68"/>
    <w:rsid w:val="00865C11"/>
    <w:rsid w:val="0087448D"/>
    <w:rsid w:val="008765AE"/>
    <w:rsid w:val="00882C2F"/>
    <w:rsid w:val="00894107"/>
    <w:rsid w:val="008D46B3"/>
    <w:rsid w:val="00901B44"/>
    <w:rsid w:val="00914D94"/>
    <w:rsid w:val="00920404"/>
    <w:rsid w:val="00973263"/>
    <w:rsid w:val="00977754"/>
    <w:rsid w:val="009F05E7"/>
    <w:rsid w:val="009F6E61"/>
    <w:rsid w:val="00A24891"/>
    <w:rsid w:val="00A419D4"/>
    <w:rsid w:val="00A62A01"/>
    <w:rsid w:val="00A94DD2"/>
    <w:rsid w:val="00AB7956"/>
    <w:rsid w:val="00AD7C32"/>
    <w:rsid w:val="00AE116F"/>
    <w:rsid w:val="00AE2B0C"/>
    <w:rsid w:val="00AE66B0"/>
    <w:rsid w:val="00B573B5"/>
    <w:rsid w:val="00B66B37"/>
    <w:rsid w:val="00BD28A4"/>
    <w:rsid w:val="00BD45A9"/>
    <w:rsid w:val="00C11210"/>
    <w:rsid w:val="00C13B7F"/>
    <w:rsid w:val="00C20AF4"/>
    <w:rsid w:val="00C438D1"/>
    <w:rsid w:val="00C83243"/>
    <w:rsid w:val="00C91A72"/>
    <w:rsid w:val="00CB1093"/>
    <w:rsid w:val="00CC6E25"/>
    <w:rsid w:val="00CE12C4"/>
    <w:rsid w:val="00D21D84"/>
    <w:rsid w:val="00D91AD7"/>
    <w:rsid w:val="00DB1151"/>
    <w:rsid w:val="00DF0679"/>
    <w:rsid w:val="00E506B1"/>
    <w:rsid w:val="00E72BBA"/>
    <w:rsid w:val="00E8238D"/>
    <w:rsid w:val="00E83026"/>
    <w:rsid w:val="00EA470D"/>
    <w:rsid w:val="00EB64CF"/>
    <w:rsid w:val="00EC643F"/>
    <w:rsid w:val="00EE2D99"/>
    <w:rsid w:val="00F0630E"/>
    <w:rsid w:val="00F25AA4"/>
    <w:rsid w:val="00F31593"/>
    <w:rsid w:val="00F66AD2"/>
    <w:rsid w:val="00F86A47"/>
    <w:rsid w:val="00F9383B"/>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4189dd"/>
    </o:shapedefaults>
    <o:shapelayout v:ext="edit">
      <o:idmap v:ext="edit" data="2"/>
    </o:shapelayout>
  </w:shapeDefaults>
  <w:decimalSymbol w:val=","/>
  <w:listSeparator w:val=";"/>
  <w14:docId w14:val="67238AC1"/>
  <w15:docId w15:val="{02F23697-62C6-4575-AB89-114870C5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 w:type="paragraph" w:styleId="Revisin">
    <w:name w:val="Revision"/>
    <w:hidden/>
    <w:uiPriority w:val="99"/>
    <w:semiHidden/>
    <w:rsid w:val="00F9383B"/>
    <w:rPr>
      <w:rFonts w:ascii="Axia Regular" w:hAnsi="Axia Regula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9.emf"/></Relationships>
</file>

<file path=word/_rels/head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506</Words>
  <Characters>2786</Characters>
  <Application>Microsoft Office Word</Application>
  <DocSecurity>0</DocSecurity>
  <Lines>23</Lines>
  <Paragraphs>6</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GALO PERALTA FERNÁNDEZ</cp:lastModifiedBy>
  <cp:revision>4</cp:revision>
  <cp:lastPrinted>2022-02-09T12:57:00Z</cp:lastPrinted>
  <dcterms:created xsi:type="dcterms:W3CDTF">2022-02-23T17:28:00Z</dcterms:created>
  <dcterms:modified xsi:type="dcterms:W3CDTF">2022-03-23T15:13:00Z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